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1E1" w:rsidRDefault="009201E1" w:rsidP="009201E1">
      <w:pPr>
        <w:pStyle w:val="Standard"/>
        <w:ind w:firstLine="567"/>
        <w:jc w:val="center"/>
        <w:rPr>
          <w:b w:val="0"/>
        </w:rPr>
      </w:pPr>
      <w:r>
        <w:t>МУНИЦИПАЛЬНОЕ БЮДЖЕТНОЕ УЧРЕЖДЕНИЕ</w:t>
      </w:r>
    </w:p>
    <w:p w:rsidR="009201E1" w:rsidRDefault="009201E1" w:rsidP="009201E1">
      <w:pPr>
        <w:pStyle w:val="Standard"/>
        <w:ind w:firstLine="567"/>
        <w:jc w:val="center"/>
        <w:rPr>
          <w:b w:val="0"/>
        </w:rPr>
      </w:pPr>
      <w:r>
        <w:t xml:space="preserve"> ДОПОЛНИТЕЛЬНОГО ОБРАЗОВАНИЯ </w:t>
      </w:r>
    </w:p>
    <w:p w:rsidR="009201E1" w:rsidRDefault="009201E1" w:rsidP="009201E1">
      <w:pPr>
        <w:pStyle w:val="Standard"/>
        <w:ind w:firstLine="567"/>
        <w:jc w:val="center"/>
        <w:rPr>
          <w:b w:val="0"/>
        </w:rPr>
      </w:pPr>
      <w:r>
        <w:t xml:space="preserve">«ЦЕНТР  «РАДУГА» Г.ВОЛГОДОНСКА </w:t>
      </w:r>
    </w:p>
    <w:p w:rsidR="009201E1" w:rsidRDefault="009201E1" w:rsidP="009201E1">
      <w:pPr>
        <w:pStyle w:val="Standard"/>
        <w:spacing w:line="360" w:lineRule="auto"/>
        <w:ind w:firstLine="567"/>
        <w:jc w:val="center"/>
        <w:rPr>
          <w:b w:val="0"/>
          <w:sz w:val="32"/>
          <w:szCs w:val="32"/>
        </w:rPr>
      </w:pPr>
    </w:p>
    <w:p w:rsidR="009201E1" w:rsidRDefault="009201E1" w:rsidP="009201E1">
      <w:pPr>
        <w:pStyle w:val="Standard"/>
        <w:tabs>
          <w:tab w:val="left" w:pos="5820"/>
        </w:tabs>
        <w:jc w:val="right"/>
        <w:rPr>
          <w:sz w:val="24"/>
        </w:rPr>
      </w:pPr>
    </w:p>
    <w:p w:rsidR="009201E1" w:rsidRDefault="009201E1" w:rsidP="009201E1">
      <w:pPr>
        <w:pStyle w:val="Standard"/>
        <w:tabs>
          <w:tab w:val="left" w:pos="5820"/>
        </w:tabs>
        <w:jc w:val="right"/>
        <w:rPr>
          <w:sz w:val="24"/>
        </w:rPr>
      </w:pPr>
    </w:p>
    <w:p w:rsidR="009201E1" w:rsidRDefault="009201E1" w:rsidP="009201E1">
      <w:pPr>
        <w:pStyle w:val="Standard"/>
        <w:tabs>
          <w:tab w:val="left" w:pos="5820"/>
        </w:tabs>
        <w:jc w:val="right"/>
        <w:rPr>
          <w:sz w:val="24"/>
        </w:rPr>
      </w:pPr>
    </w:p>
    <w:p w:rsidR="009201E1" w:rsidRDefault="000949A3" w:rsidP="000949A3">
      <w:pPr>
        <w:pStyle w:val="Standard"/>
        <w:ind w:firstLine="567"/>
        <w:jc w:val="right"/>
        <w:rPr>
          <w:b w:val="0"/>
          <w:sz w:val="24"/>
        </w:rPr>
      </w:pPr>
      <w:r>
        <w:rPr>
          <w:noProof/>
        </w:rPr>
        <w:drawing>
          <wp:inline distT="0" distB="0" distL="0" distR="0" wp14:anchorId="62C1B996" wp14:editId="4FB9A9A6">
            <wp:extent cx="2877185" cy="1648460"/>
            <wp:effectExtent l="0" t="0" r="0" b="8890"/>
            <wp:docPr id="8" name="Рисунок 8" descr="G:\РАДУГА июнь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G:\РАДУГА июнь\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1E1" w:rsidRDefault="009201E1" w:rsidP="009201E1">
      <w:pPr>
        <w:pStyle w:val="Standard"/>
        <w:jc w:val="right"/>
      </w:pPr>
    </w:p>
    <w:p w:rsidR="009201E1" w:rsidRDefault="009201E1" w:rsidP="009201E1">
      <w:pPr>
        <w:pStyle w:val="Standard"/>
        <w:jc w:val="right"/>
      </w:pPr>
      <w:r>
        <w:t xml:space="preserve"> </w:t>
      </w:r>
    </w:p>
    <w:p w:rsidR="009201E1" w:rsidRDefault="009201E1" w:rsidP="009201E1">
      <w:pPr>
        <w:pStyle w:val="Standard"/>
        <w:tabs>
          <w:tab w:val="left" w:pos="7350"/>
          <w:tab w:val="left" w:pos="7650"/>
          <w:tab w:val="left" w:pos="7995"/>
        </w:tabs>
      </w:pPr>
    </w:p>
    <w:p w:rsidR="009201E1" w:rsidRDefault="009201E1" w:rsidP="009201E1">
      <w:pPr>
        <w:pStyle w:val="Standard"/>
        <w:tabs>
          <w:tab w:val="left" w:pos="7350"/>
          <w:tab w:val="left" w:pos="7650"/>
          <w:tab w:val="left" w:pos="7995"/>
        </w:tabs>
      </w:pPr>
    </w:p>
    <w:p w:rsidR="009201E1" w:rsidRDefault="009201E1" w:rsidP="009201E1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Дополнительная общеобразовательная общеразвивающая  программа</w:t>
      </w:r>
    </w:p>
    <w:p w:rsidR="009201E1" w:rsidRDefault="009201E1" w:rsidP="009201E1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 xml:space="preserve"> «Краеведение для </w:t>
      </w:r>
      <w:proofErr w:type="spellStart"/>
      <w:proofErr w:type="gramStart"/>
      <w:r>
        <w:rPr>
          <w:sz w:val="32"/>
          <w:szCs w:val="32"/>
        </w:rPr>
        <w:t>дошкольников:Играй</w:t>
      </w:r>
      <w:proofErr w:type="gramEnd"/>
      <w:r>
        <w:rPr>
          <w:sz w:val="32"/>
          <w:szCs w:val="32"/>
        </w:rPr>
        <w:t>!Выдумывай!Пробуй</w:t>
      </w:r>
      <w:proofErr w:type="spellEnd"/>
      <w:r>
        <w:rPr>
          <w:sz w:val="32"/>
          <w:szCs w:val="32"/>
        </w:rPr>
        <w:t>!»</w:t>
      </w:r>
    </w:p>
    <w:p w:rsidR="009201E1" w:rsidRDefault="009201E1" w:rsidP="009201E1">
      <w:pPr>
        <w:pStyle w:val="Standard"/>
        <w:tabs>
          <w:tab w:val="left" w:pos="5820"/>
        </w:tabs>
        <w:jc w:val="center"/>
        <w:rPr>
          <w:b w:val="0"/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</w:p>
    <w:p w:rsidR="009201E1" w:rsidRDefault="009201E1" w:rsidP="009201E1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 xml:space="preserve">Возраст обучающихся: 5-7 лет                  </w:t>
      </w:r>
    </w:p>
    <w:p w:rsidR="009201E1" w:rsidRDefault="009201E1" w:rsidP="009201E1">
      <w:pPr>
        <w:pStyle w:val="Standard"/>
        <w:tabs>
          <w:tab w:val="left" w:pos="5820"/>
        </w:tabs>
        <w:jc w:val="center"/>
        <w:rPr>
          <w:b w:val="0"/>
          <w:szCs w:val="28"/>
        </w:rPr>
      </w:pPr>
    </w:p>
    <w:p w:rsidR="009201E1" w:rsidRDefault="009201E1" w:rsidP="009201E1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>Срок реализации:  2 года</w:t>
      </w:r>
    </w:p>
    <w:p w:rsidR="009201E1" w:rsidRDefault="009201E1" w:rsidP="009201E1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9201E1" w:rsidRDefault="009201E1" w:rsidP="009201E1">
      <w:pPr>
        <w:pStyle w:val="Standard"/>
        <w:tabs>
          <w:tab w:val="left" w:pos="5820"/>
        </w:tabs>
        <w:rPr>
          <w:i/>
          <w:sz w:val="32"/>
          <w:szCs w:val="32"/>
        </w:rPr>
      </w:pPr>
    </w:p>
    <w:p w:rsidR="009201E1" w:rsidRDefault="009201E1" w:rsidP="009201E1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9201E1" w:rsidRDefault="009201E1" w:rsidP="009201E1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 xml:space="preserve">Разработчик: О.П.Камалова,   </w:t>
      </w:r>
    </w:p>
    <w:p w:rsidR="009201E1" w:rsidRDefault="009201E1" w:rsidP="009201E1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педагог  дополнительного образования.</w:t>
      </w:r>
    </w:p>
    <w:p w:rsidR="009201E1" w:rsidRDefault="009201E1" w:rsidP="009201E1">
      <w:pPr>
        <w:pStyle w:val="Standard"/>
        <w:jc w:val="right"/>
      </w:pPr>
      <w:r>
        <w:rPr>
          <w:sz w:val="32"/>
          <w:szCs w:val="32"/>
        </w:rPr>
        <w:t xml:space="preserve"> </w:t>
      </w:r>
    </w:p>
    <w:p w:rsidR="009201E1" w:rsidRDefault="009201E1" w:rsidP="009201E1">
      <w:pPr>
        <w:pStyle w:val="Standard"/>
      </w:pPr>
    </w:p>
    <w:p w:rsidR="009201E1" w:rsidRDefault="009201E1" w:rsidP="009201E1">
      <w:pPr>
        <w:pStyle w:val="Standard"/>
      </w:pPr>
    </w:p>
    <w:p w:rsidR="009201E1" w:rsidRDefault="009201E1" w:rsidP="009201E1">
      <w:pPr>
        <w:pStyle w:val="Standard"/>
        <w:rPr>
          <w:b w:val="0"/>
        </w:rPr>
      </w:pPr>
    </w:p>
    <w:p w:rsidR="009201E1" w:rsidRDefault="009201E1" w:rsidP="009201E1">
      <w:pPr>
        <w:pStyle w:val="Standard"/>
        <w:jc w:val="both"/>
        <w:rPr>
          <w:b w:val="0"/>
          <w:sz w:val="24"/>
        </w:rPr>
      </w:pPr>
      <w:r>
        <w:rPr>
          <w:b w:val="0"/>
          <w:sz w:val="24"/>
        </w:rPr>
        <w:t xml:space="preserve">Рассмотрена </w:t>
      </w:r>
    </w:p>
    <w:p w:rsidR="009201E1" w:rsidRDefault="009201E1" w:rsidP="009201E1">
      <w:pPr>
        <w:pStyle w:val="Standard"/>
        <w:jc w:val="both"/>
        <w:rPr>
          <w:b w:val="0"/>
          <w:sz w:val="24"/>
        </w:rPr>
      </w:pPr>
      <w:r>
        <w:rPr>
          <w:b w:val="0"/>
          <w:sz w:val="24"/>
        </w:rPr>
        <w:t>на заседании  педагогического совета</w:t>
      </w:r>
    </w:p>
    <w:p w:rsidR="009201E1" w:rsidRDefault="009201E1" w:rsidP="009201E1">
      <w:pPr>
        <w:pStyle w:val="Standard"/>
        <w:jc w:val="both"/>
        <w:rPr>
          <w:b w:val="0"/>
          <w:sz w:val="24"/>
        </w:rPr>
      </w:pPr>
      <w:r>
        <w:rPr>
          <w:b w:val="0"/>
          <w:sz w:val="24"/>
        </w:rPr>
        <w:t>протокол  от    31.08.2018г.     №  1</w:t>
      </w:r>
    </w:p>
    <w:p w:rsidR="009201E1" w:rsidRDefault="009201E1" w:rsidP="009201E1">
      <w:pPr>
        <w:pStyle w:val="Standard"/>
      </w:pPr>
    </w:p>
    <w:p w:rsidR="009201E1" w:rsidRDefault="009201E1" w:rsidP="009201E1">
      <w:pPr>
        <w:pStyle w:val="Standard"/>
      </w:pPr>
    </w:p>
    <w:p w:rsidR="009201E1" w:rsidRDefault="009201E1" w:rsidP="009201E1">
      <w:pPr>
        <w:pStyle w:val="Standard"/>
        <w:jc w:val="right"/>
      </w:pPr>
    </w:p>
    <w:p w:rsidR="009201E1" w:rsidRPr="009201E1" w:rsidRDefault="009201E1" w:rsidP="009201E1">
      <w:pPr>
        <w:pStyle w:val="Standard"/>
        <w:tabs>
          <w:tab w:val="left" w:pos="465"/>
          <w:tab w:val="left" w:pos="2910"/>
        </w:tabs>
        <w:jc w:val="center"/>
        <w:rPr>
          <w:b w:val="0"/>
        </w:rPr>
      </w:pPr>
      <w:r>
        <w:t>г. Волгодонск</w:t>
      </w:r>
    </w:p>
    <w:p w:rsidR="009201E1" w:rsidRDefault="009201E1" w:rsidP="009201E1">
      <w:pPr>
        <w:pStyle w:val="Standard"/>
        <w:ind w:firstLine="567"/>
      </w:pPr>
      <w:r>
        <w:t xml:space="preserve">                                                    2018 г</w:t>
      </w:r>
    </w:p>
    <w:p w:rsidR="002D3395" w:rsidRPr="009201E1" w:rsidRDefault="009201E1" w:rsidP="009201E1">
      <w:pPr>
        <w:pStyle w:val="Standard"/>
        <w:tabs>
          <w:tab w:val="left" w:pos="5820"/>
        </w:tabs>
        <w:rPr>
          <w:b w:val="0"/>
          <w:sz w:val="24"/>
        </w:rPr>
      </w:pPr>
      <w:r>
        <w:lastRenderedPageBreak/>
        <w:t xml:space="preserve">                                       </w:t>
      </w:r>
      <w:r w:rsidR="002D3395" w:rsidRPr="00FF61AA">
        <w:rPr>
          <w:szCs w:val="28"/>
        </w:rPr>
        <w:t>Пояснительна</w:t>
      </w:r>
      <w:bookmarkStart w:id="0" w:name="_GoBack"/>
      <w:bookmarkEnd w:id="0"/>
      <w:r w:rsidR="002D3395" w:rsidRPr="00FF61AA">
        <w:rPr>
          <w:szCs w:val="28"/>
        </w:rPr>
        <w:t>я записка</w:t>
      </w:r>
    </w:p>
    <w:p w:rsidR="009201E1" w:rsidRDefault="009201E1" w:rsidP="002D3395">
      <w:pPr>
        <w:jc w:val="center"/>
        <w:rPr>
          <w:b/>
          <w:i/>
          <w:sz w:val="32"/>
          <w:szCs w:val="32"/>
        </w:rPr>
      </w:pPr>
    </w:p>
    <w:p w:rsidR="002D3395" w:rsidRDefault="002D3395" w:rsidP="002D339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 образовательной программе «Краеведение для дошкольников:</w:t>
      </w:r>
    </w:p>
    <w:p w:rsidR="002D3395" w:rsidRDefault="002D3395" w:rsidP="002D339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играй, выдумывай, пробуй!»</w:t>
      </w:r>
    </w:p>
    <w:p w:rsidR="002D3395" w:rsidRDefault="002D3395" w:rsidP="002D3395">
      <w:pPr>
        <w:jc w:val="center"/>
        <w:rPr>
          <w:b/>
          <w:sz w:val="28"/>
          <w:szCs w:val="28"/>
        </w:rPr>
      </w:pPr>
    </w:p>
    <w:p w:rsidR="002D3395" w:rsidRDefault="002D3395" w:rsidP="002D3395">
      <w:pPr>
        <w:jc w:val="center"/>
        <w:rPr>
          <w:b/>
          <w:sz w:val="28"/>
          <w:szCs w:val="28"/>
        </w:rPr>
      </w:pPr>
    </w:p>
    <w:p w:rsidR="002D3395" w:rsidRPr="0057505F" w:rsidRDefault="002D3395" w:rsidP="002D3395">
      <w:pPr>
        <w:jc w:val="right"/>
      </w:pPr>
      <w:r w:rsidRPr="0057505F">
        <w:t>Воспитание любви к родному краю,</w:t>
      </w:r>
    </w:p>
    <w:p w:rsidR="002D3395" w:rsidRPr="0057505F" w:rsidRDefault="002D3395" w:rsidP="002D3395">
      <w:pPr>
        <w:jc w:val="right"/>
      </w:pPr>
      <w:r w:rsidRPr="0057505F">
        <w:t>к родной культуре, к родному городу,</w:t>
      </w:r>
    </w:p>
    <w:p w:rsidR="002D3395" w:rsidRPr="0057505F" w:rsidRDefault="002D3395" w:rsidP="002D3395">
      <w:pPr>
        <w:jc w:val="right"/>
      </w:pPr>
      <w:r w:rsidRPr="0057505F">
        <w:t>к родной речи – задача первостепенной</w:t>
      </w:r>
    </w:p>
    <w:p w:rsidR="002D3395" w:rsidRPr="0057505F" w:rsidRDefault="002D3395" w:rsidP="002D3395">
      <w:pPr>
        <w:jc w:val="right"/>
      </w:pPr>
      <w:r w:rsidRPr="0057505F">
        <w:t>важности, и нет необходимости это</w:t>
      </w:r>
    </w:p>
    <w:p w:rsidR="002D3395" w:rsidRPr="0057505F" w:rsidRDefault="002D3395" w:rsidP="002D3395">
      <w:pPr>
        <w:jc w:val="right"/>
      </w:pPr>
      <w:r w:rsidRPr="0057505F">
        <w:t>доказывать. Но как воспитать эту любовь?</w:t>
      </w:r>
    </w:p>
    <w:p w:rsidR="002D3395" w:rsidRPr="0057505F" w:rsidRDefault="002D3395" w:rsidP="002D3395">
      <w:pPr>
        <w:jc w:val="right"/>
      </w:pPr>
      <w:r w:rsidRPr="0057505F">
        <w:t>Она начинается с малого –</w:t>
      </w:r>
    </w:p>
    <w:p w:rsidR="002D3395" w:rsidRPr="0057505F" w:rsidRDefault="002D3395" w:rsidP="002D3395">
      <w:pPr>
        <w:jc w:val="right"/>
      </w:pPr>
      <w:r w:rsidRPr="0057505F">
        <w:t>с любви к своей семье, к своему дому.</w:t>
      </w:r>
    </w:p>
    <w:p w:rsidR="002D3395" w:rsidRPr="0057505F" w:rsidRDefault="002D3395" w:rsidP="002D3395">
      <w:pPr>
        <w:jc w:val="right"/>
      </w:pPr>
      <w:r w:rsidRPr="0057505F">
        <w:t>Постоянно расширяясь, эта любовь</w:t>
      </w:r>
    </w:p>
    <w:p w:rsidR="002D3395" w:rsidRPr="0057505F" w:rsidRDefault="002D3395" w:rsidP="002D3395">
      <w:pPr>
        <w:jc w:val="right"/>
      </w:pPr>
      <w:r w:rsidRPr="0057505F">
        <w:t>к родному, переходит в любовь к своему</w:t>
      </w:r>
    </w:p>
    <w:p w:rsidR="002D3395" w:rsidRPr="0057505F" w:rsidRDefault="002D3395" w:rsidP="002D3395">
      <w:pPr>
        <w:jc w:val="right"/>
      </w:pPr>
      <w:r w:rsidRPr="0057505F">
        <w:t>государству, к его истории, его прошлому</w:t>
      </w:r>
    </w:p>
    <w:p w:rsidR="002D3395" w:rsidRPr="0057505F" w:rsidRDefault="002D3395" w:rsidP="002D3395">
      <w:pPr>
        <w:jc w:val="right"/>
      </w:pPr>
      <w:r w:rsidRPr="0057505F">
        <w:t>и настоящему, а затем ко всему</w:t>
      </w:r>
      <w:r>
        <w:t xml:space="preserve"> </w:t>
      </w:r>
      <w:r w:rsidRPr="0057505F">
        <w:t xml:space="preserve">человечеству... </w:t>
      </w:r>
    </w:p>
    <w:p w:rsidR="002D3395" w:rsidRDefault="002D3395" w:rsidP="002D3395">
      <w:pPr>
        <w:jc w:val="right"/>
        <w:rPr>
          <w:b/>
          <w:i/>
          <w:sz w:val="28"/>
          <w:szCs w:val="28"/>
        </w:rPr>
      </w:pPr>
      <w:r w:rsidRPr="00297E9E">
        <w:rPr>
          <w:i/>
          <w:sz w:val="28"/>
          <w:szCs w:val="28"/>
        </w:rPr>
        <w:t>Д.С. Лихачев</w:t>
      </w:r>
      <w:r w:rsidRPr="00297E9E">
        <w:rPr>
          <w:b/>
          <w:i/>
          <w:sz w:val="28"/>
          <w:szCs w:val="28"/>
        </w:rPr>
        <w:t>.</w:t>
      </w:r>
    </w:p>
    <w:p w:rsidR="002D3395" w:rsidRPr="00255A3E" w:rsidRDefault="002D3395" w:rsidP="002D3395">
      <w:pPr>
        <w:jc w:val="right"/>
        <w:rPr>
          <w:b/>
          <w:i/>
        </w:rPr>
      </w:pPr>
    </w:p>
    <w:p w:rsidR="002D3395" w:rsidRPr="008A5840" w:rsidRDefault="0087769D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3395" w:rsidRPr="008A5840">
        <w:rPr>
          <w:sz w:val="28"/>
          <w:szCs w:val="28"/>
        </w:rPr>
        <w:t xml:space="preserve">Все мы родом из детства и от того, что узнали, поняли, кого полюбили и чему научились, - зачастую зависит вся наша дальнейшая жизнь и судьба. Но любим мы только то, что знаем, что близко и дорого нам.  Именно поэтому так важно  как можно раньше  рассказать нашим детям о малой родине, о её природе, истории, людях. Ведь с малой родины начинается для нас Великая Россия. </w:t>
      </w:r>
    </w:p>
    <w:p w:rsidR="001D297E" w:rsidRPr="008A5840" w:rsidRDefault="0087769D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3395" w:rsidRPr="008A5840">
        <w:rPr>
          <w:sz w:val="28"/>
          <w:szCs w:val="28"/>
        </w:rPr>
        <w:t xml:space="preserve">Патриотизм – это любовь к окружающему тебя пространству, миру, </w:t>
      </w:r>
      <w:r w:rsidRPr="008A5840">
        <w:rPr>
          <w:sz w:val="28"/>
          <w:szCs w:val="28"/>
        </w:rPr>
        <w:t>воспитание любви</w:t>
      </w:r>
      <w:r w:rsidR="002D3395" w:rsidRPr="008A5840">
        <w:rPr>
          <w:sz w:val="28"/>
          <w:szCs w:val="28"/>
        </w:rPr>
        <w:t xml:space="preserve"> к ближнему, детскому саду, родной улице, двору, городу, а также любви к труду, уважению к старшему поколению. Воспитание патриотических чувств ведет к улучшению нравственности в обществе. Поэтому начинать работу с дошкольниками очень ответственно. Ведь именно в этом возрасте формируется личность ребенка. Закладывая каноны нравственности, важно  помочь   ребенку   осознать вечные нравственные ценности.</w:t>
      </w:r>
    </w:p>
    <w:p w:rsidR="001D297E" w:rsidRPr="00BC2FBB" w:rsidRDefault="0087769D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7613" w:rsidRPr="00047613">
        <w:rPr>
          <w:b/>
          <w:sz w:val="28"/>
          <w:szCs w:val="28"/>
        </w:rPr>
        <w:t>Направленность</w:t>
      </w:r>
      <w:r w:rsidR="00047613">
        <w:rPr>
          <w:sz w:val="28"/>
          <w:szCs w:val="28"/>
        </w:rPr>
        <w:t xml:space="preserve"> образовательной программы</w:t>
      </w:r>
      <w:r w:rsidR="001D297E" w:rsidRPr="008A5840">
        <w:rPr>
          <w:sz w:val="28"/>
          <w:szCs w:val="28"/>
        </w:rPr>
        <w:t xml:space="preserve"> «Краеведение для дошкольников:</w:t>
      </w:r>
      <w:r w:rsidR="001D297E" w:rsidRPr="008A5840">
        <w:rPr>
          <w:b/>
          <w:sz w:val="28"/>
          <w:szCs w:val="28"/>
        </w:rPr>
        <w:t xml:space="preserve"> </w:t>
      </w:r>
      <w:r w:rsidR="001D297E" w:rsidRPr="008A5840">
        <w:rPr>
          <w:sz w:val="28"/>
          <w:szCs w:val="28"/>
        </w:rPr>
        <w:t>играй, выдумывай, пробуй!»</w:t>
      </w:r>
      <w:r w:rsidR="00047613">
        <w:rPr>
          <w:sz w:val="28"/>
          <w:szCs w:val="28"/>
        </w:rPr>
        <w:t xml:space="preserve"> туристско-краеведческая. </w:t>
      </w:r>
      <w:r w:rsidR="00047613" w:rsidRPr="00047613">
        <w:rPr>
          <w:b/>
          <w:sz w:val="28"/>
          <w:szCs w:val="28"/>
        </w:rPr>
        <w:t>Профиль</w:t>
      </w:r>
      <w:r w:rsidR="00047613">
        <w:rPr>
          <w:sz w:val="28"/>
          <w:szCs w:val="28"/>
        </w:rPr>
        <w:t xml:space="preserve"> программы </w:t>
      </w:r>
      <w:r w:rsidR="001D297E" w:rsidRPr="008A5840">
        <w:rPr>
          <w:i/>
          <w:sz w:val="28"/>
          <w:szCs w:val="28"/>
        </w:rPr>
        <w:t xml:space="preserve"> </w:t>
      </w:r>
      <w:r w:rsidR="001D297E" w:rsidRPr="008A5840">
        <w:rPr>
          <w:sz w:val="28"/>
          <w:szCs w:val="28"/>
        </w:rPr>
        <w:t xml:space="preserve"> </w:t>
      </w:r>
      <w:r w:rsidR="00047613" w:rsidRPr="00047613">
        <w:rPr>
          <w:sz w:val="28"/>
          <w:szCs w:val="28"/>
        </w:rPr>
        <w:t>краеведение</w:t>
      </w:r>
      <w:r w:rsidR="00047613">
        <w:rPr>
          <w:b/>
          <w:sz w:val="28"/>
          <w:szCs w:val="28"/>
        </w:rPr>
        <w:t xml:space="preserve">. Направление: </w:t>
      </w:r>
      <w:r w:rsidR="00047613" w:rsidRPr="00047613">
        <w:rPr>
          <w:sz w:val="28"/>
          <w:szCs w:val="28"/>
        </w:rPr>
        <w:t>познавательная</w:t>
      </w:r>
      <w:r w:rsidR="00047613">
        <w:rPr>
          <w:b/>
          <w:sz w:val="28"/>
          <w:szCs w:val="28"/>
        </w:rPr>
        <w:t xml:space="preserve">, </w:t>
      </w:r>
      <w:r w:rsidR="00047613">
        <w:rPr>
          <w:sz w:val="28"/>
          <w:szCs w:val="28"/>
        </w:rPr>
        <w:lastRenderedPageBreak/>
        <w:t>исследовательская деятельность</w:t>
      </w:r>
      <w:r w:rsidR="00BC2FBB" w:rsidRPr="00BC2FBB">
        <w:rPr>
          <w:sz w:val="28"/>
          <w:szCs w:val="28"/>
        </w:rPr>
        <w:t xml:space="preserve">, что </w:t>
      </w:r>
      <w:r w:rsidR="00047613" w:rsidRPr="00BC2FBB">
        <w:rPr>
          <w:sz w:val="28"/>
          <w:szCs w:val="28"/>
        </w:rPr>
        <w:t xml:space="preserve">позволит </w:t>
      </w:r>
      <w:r w:rsidR="00047613">
        <w:rPr>
          <w:sz w:val="28"/>
          <w:szCs w:val="28"/>
        </w:rPr>
        <w:t>развить</w:t>
      </w:r>
      <w:r w:rsidR="00BC2FBB">
        <w:rPr>
          <w:sz w:val="28"/>
          <w:szCs w:val="28"/>
        </w:rPr>
        <w:t xml:space="preserve"> творческие </w:t>
      </w:r>
      <w:r>
        <w:rPr>
          <w:sz w:val="28"/>
          <w:szCs w:val="28"/>
        </w:rPr>
        <w:t xml:space="preserve">способности, </w:t>
      </w:r>
      <w:r w:rsidRPr="00BC2FBB">
        <w:rPr>
          <w:sz w:val="28"/>
          <w:szCs w:val="28"/>
        </w:rPr>
        <w:t>познавательную</w:t>
      </w:r>
      <w:r w:rsidR="00BC2FBB" w:rsidRPr="00BC2FBB">
        <w:rPr>
          <w:sz w:val="28"/>
          <w:szCs w:val="28"/>
        </w:rPr>
        <w:t xml:space="preserve"> сферу</w:t>
      </w:r>
      <w:r w:rsidR="0055607C">
        <w:rPr>
          <w:sz w:val="28"/>
          <w:szCs w:val="28"/>
        </w:rPr>
        <w:t xml:space="preserve"> дошкольников</w:t>
      </w:r>
      <w:r w:rsidR="00BC2FBB" w:rsidRPr="00BC2FBB">
        <w:rPr>
          <w:sz w:val="28"/>
          <w:szCs w:val="28"/>
        </w:rPr>
        <w:t>.</w:t>
      </w:r>
    </w:p>
    <w:p w:rsidR="001D297E" w:rsidRPr="008A5840" w:rsidRDefault="001D297E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A5840">
        <w:rPr>
          <w:b/>
          <w:sz w:val="28"/>
          <w:szCs w:val="28"/>
        </w:rPr>
        <w:t xml:space="preserve">Вид программы – </w:t>
      </w:r>
      <w:r w:rsidRPr="00672F00">
        <w:rPr>
          <w:i/>
          <w:sz w:val="28"/>
          <w:szCs w:val="28"/>
        </w:rPr>
        <w:t>модифицированная.</w:t>
      </w:r>
      <w:r w:rsidRPr="008A5840">
        <w:rPr>
          <w:b/>
          <w:sz w:val="28"/>
          <w:szCs w:val="28"/>
        </w:rPr>
        <w:t xml:space="preserve"> Уровень - </w:t>
      </w:r>
      <w:r w:rsidRPr="00672F00">
        <w:rPr>
          <w:i/>
          <w:sz w:val="28"/>
          <w:szCs w:val="28"/>
        </w:rPr>
        <w:t>ознакомительный.</w:t>
      </w:r>
    </w:p>
    <w:p w:rsidR="008A5840" w:rsidRDefault="008A5840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A5840">
        <w:rPr>
          <w:b/>
          <w:sz w:val="28"/>
          <w:szCs w:val="28"/>
        </w:rPr>
        <w:t xml:space="preserve">Отличие </w:t>
      </w:r>
      <w:r w:rsidRPr="008A5840">
        <w:rPr>
          <w:sz w:val="28"/>
          <w:szCs w:val="28"/>
        </w:rPr>
        <w:t>образовательной программы «Краеведение для дошкольников: играй, выдумывай, пробуй!» от предшествующих</w:t>
      </w:r>
      <w:r w:rsidRPr="008A5840">
        <w:rPr>
          <w:b/>
          <w:sz w:val="28"/>
          <w:szCs w:val="28"/>
        </w:rPr>
        <w:t xml:space="preserve"> </w:t>
      </w:r>
      <w:r w:rsidRPr="008A5840">
        <w:rPr>
          <w:sz w:val="28"/>
          <w:szCs w:val="28"/>
        </w:rPr>
        <w:t>состоит в том,</w:t>
      </w:r>
      <w:r w:rsidRPr="008A5840">
        <w:rPr>
          <w:b/>
          <w:sz w:val="28"/>
          <w:szCs w:val="28"/>
        </w:rPr>
        <w:t xml:space="preserve"> </w:t>
      </w:r>
      <w:r w:rsidRPr="008A5840">
        <w:rPr>
          <w:color w:val="333333"/>
          <w:sz w:val="28"/>
          <w:szCs w:val="28"/>
        </w:rPr>
        <w:t>что несмотря</w:t>
      </w:r>
      <w:r w:rsidRPr="008A5840">
        <w:rPr>
          <w:sz w:val="28"/>
          <w:szCs w:val="28"/>
        </w:rPr>
        <w:t xml:space="preserve">  на очевидный потенциал  краеведения, оно не получило широкого распространения и  не введено в перечень основных направлений    дошкольного образования. Анализ программ ДОУ  показывает, что там   реализуются  программы: «Детство», «Моя родина», «Растительный и животный мир», «Истоки»,  которые дают детям общие представления о нашей стране и ее природе, но не  содержат региональный компонент.   В содержание программы «Краеведение для дошкольников: играй, выдумывай, пробуй!»   включены   разделы: «Мой город Волгодонск», «Донские Казаки», «Животный и растительный мир степи», которые знакомят детей с историей, культурой, народными традициями, природой и экологией  Донского края. </w:t>
      </w:r>
    </w:p>
    <w:p w:rsidR="00CE044F" w:rsidRPr="003C2907" w:rsidRDefault="00CE044F" w:rsidP="00672F00">
      <w:pPr>
        <w:tabs>
          <w:tab w:val="left" w:pos="0"/>
        </w:tabs>
        <w:spacing w:line="360" w:lineRule="auto"/>
        <w:jc w:val="both"/>
        <w:rPr>
          <w:b/>
          <w:i/>
          <w:sz w:val="32"/>
          <w:szCs w:val="32"/>
        </w:rPr>
      </w:pPr>
      <w:r w:rsidRPr="003828AF">
        <w:rPr>
          <w:b/>
          <w:sz w:val="28"/>
          <w:szCs w:val="28"/>
        </w:rPr>
        <w:t>Методологическ</w:t>
      </w:r>
      <w:r>
        <w:rPr>
          <w:b/>
          <w:sz w:val="28"/>
          <w:szCs w:val="28"/>
        </w:rPr>
        <w:t xml:space="preserve">ой </w:t>
      </w:r>
      <w:r w:rsidRPr="003828AF">
        <w:rPr>
          <w:b/>
          <w:sz w:val="28"/>
          <w:szCs w:val="28"/>
        </w:rPr>
        <w:t xml:space="preserve"> осново</w:t>
      </w:r>
      <w:r>
        <w:rPr>
          <w:b/>
          <w:sz w:val="28"/>
          <w:szCs w:val="28"/>
        </w:rPr>
        <w:t xml:space="preserve">й  образовательной программы </w:t>
      </w:r>
      <w:r>
        <w:rPr>
          <w:b/>
          <w:i/>
          <w:sz w:val="32"/>
          <w:szCs w:val="32"/>
        </w:rPr>
        <w:t>«Краеведение для дошкольников: играй, выдумывай, пробуй!»</w:t>
      </w:r>
      <w:r w:rsidRPr="003828AF">
        <w:rPr>
          <w:b/>
          <w:sz w:val="28"/>
          <w:szCs w:val="28"/>
        </w:rPr>
        <w:t xml:space="preserve"> являются:</w:t>
      </w:r>
    </w:p>
    <w:p w:rsidR="00CE044F" w:rsidRDefault="00CE044F" w:rsidP="00672F00">
      <w:pPr>
        <w:widowControl w:val="0"/>
        <w:numPr>
          <w:ilvl w:val="0"/>
          <w:numId w:val="6"/>
        </w:numPr>
        <w:tabs>
          <w:tab w:val="left" w:pos="0"/>
        </w:tabs>
        <w:suppressAutoHyphens/>
        <w:autoSpaceDN w:val="0"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3828AF">
        <w:rPr>
          <w:sz w:val="28"/>
          <w:szCs w:val="28"/>
        </w:rPr>
        <w:t>Культурологическая концепция личностно-ориентированного образования, разработанная членом-корреспондентом РА</w:t>
      </w:r>
      <w:r w:rsidR="00672F00">
        <w:rPr>
          <w:sz w:val="28"/>
          <w:szCs w:val="28"/>
        </w:rPr>
        <w:t xml:space="preserve">О профессором Е.В. </w:t>
      </w:r>
      <w:proofErr w:type="spellStart"/>
      <w:r w:rsidR="00672F00">
        <w:rPr>
          <w:sz w:val="28"/>
          <w:szCs w:val="28"/>
        </w:rPr>
        <w:t>Бондаревской</w:t>
      </w:r>
      <w:proofErr w:type="spellEnd"/>
      <w:r w:rsidRPr="003828AF">
        <w:rPr>
          <w:sz w:val="28"/>
          <w:szCs w:val="28"/>
        </w:rPr>
        <w:t xml:space="preserve">. Принципы личностно-ориентированного образования: жизнетворчества, </w:t>
      </w:r>
      <w:r>
        <w:rPr>
          <w:sz w:val="28"/>
          <w:szCs w:val="28"/>
        </w:rPr>
        <w:t xml:space="preserve">открытости, </w:t>
      </w:r>
      <w:r w:rsidRPr="003828AF">
        <w:rPr>
          <w:sz w:val="28"/>
          <w:szCs w:val="28"/>
        </w:rPr>
        <w:t xml:space="preserve">индивидуально-творческого подхода,   </w:t>
      </w:r>
      <w:proofErr w:type="spellStart"/>
      <w:r w:rsidRPr="003828AF">
        <w:rPr>
          <w:sz w:val="28"/>
          <w:szCs w:val="28"/>
        </w:rPr>
        <w:t>природосообразности</w:t>
      </w:r>
      <w:proofErr w:type="spellEnd"/>
      <w:r w:rsidRPr="003828AF">
        <w:rPr>
          <w:sz w:val="28"/>
          <w:szCs w:val="28"/>
        </w:rPr>
        <w:t xml:space="preserve">, сотрудничества, толерантности, на основе которых строится образовательный процесс, </w:t>
      </w:r>
      <w:r>
        <w:rPr>
          <w:sz w:val="28"/>
          <w:szCs w:val="28"/>
        </w:rPr>
        <w:t xml:space="preserve">  </w:t>
      </w:r>
      <w:r w:rsidRPr="003828AF">
        <w:rPr>
          <w:sz w:val="28"/>
          <w:szCs w:val="28"/>
        </w:rPr>
        <w:t>позволя</w:t>
      </w:r>
      <w:r>
        <w:rPr>
          <w:sz w:val="28"/>
          <w:szCs w:val="28"/>
        </w:rPr>
        <w:t>ю</w:t>
      </w:r>
      <w:r w:rsidRPr="003828AF">
        <w:rPr>
          <w:sz w:val="28"/>
          <w:szCs w:val="28"/>
        </w:rPr>
        <w:t>т  создавать комфортн</w:t>
      </w:r>
      <w:r>
        <w:rPr>
          <w:sz w:val="28"/>
          <w:szCs w:val="28"/>
        </w:rPr>
        <w:t>ую</w:t>
      </w:r>
      <w:r w:rsidRPr="003828AF">
        <w:rPr>
          <w:sz w:val="28"/>
          <w:szCs w:val="28"/>
        </w:rPr>
        <w:t xml:space="preserve"> </w:t>
      </w:r>
      <w:r>
        <w:rPr>
          <w:sz w:val="28"/>
          <w:szCs w:val="28"/>
        </w:rPr>
        <w:t>среду</w:t>
      </w:r>
      <w:r w:rsidRPr="003828AF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сохранения физического и психического здоровья воспитанников, </w:t>
      </w:r>
      <w:r w:rsidRPr="003828AF">
        <w:rPr>
          <w:sz w:val="28"/>
          <w:szCs w:val="28"/>
        </w:rPr>
        <w:t xml:space="preserve">овладения </w:t>
      </w:r>
      <w:r>
        <w:rPr>
          <w:sz w:val="28"/>
          <w:szCs w:val="28"/>
        </w:rPr>
        <w:t xml:space="preserve"> содержанием программы, </w:t>
      </w:r>
      <w:r w:rsidRPr="003828AF">
        <w:rPr>
          <w:sz w:val="28"/>
          <w:szCs w:val="28"/>
        </w:rPr>
        <w:t xml:space="preserve"> повышают мотивацию </w:t>
      </w:r>
      <w:r>
        <w:rPr>
          <w:sz w:val="28"/>
          <w:szCs w:val="28"/>
        </w:rPr>
        <w:t xml:space="preserve">познавательной и творческой </w:t>
      </w:r>
      <w:r w:rsidRPr="003828AF">
        <w:rPr>
          <w:sz w:val="28"/>
          <w:szCs w:val="28"/>
        </w:rPr>
        <w:t>деятельности и поведения воспитанников.</w:t>
      </w:r>
    </w:p>
    <w:p w:rsidR="00CE044F" w:rsidRPr="00710C5D" w:rsidRDefault="00CE044F" w:rsidP="00672F00">
      <w:pPr>
        <w:widowControl w:val="0"/>
        <w:numPr>
          <w:ilvl w:val="0"/>
          <w:numId w:val="6"/>
        </w:numPr>
        <w:tabs>
          <w:tab w:val="left" w:pos="0"/>
        </w:tabs>
        <w:suppressAutoHyphens/>
        <w:autoSpaceDN w:val="0"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3C2907">
        <w:rPr>
          <w:sz w:val="28"/>
          <w:szCs w:val="28"/>
        </w:rPr>
        <w:t>При и</w:t>
      </w:r>
      <w:r w:rsidRPr="003C2907">
        <w:rPr>
          <w:rFonts w:eastAsia="Calibri"/>
          <w:sz w:val="28"/>
          <w:szCs w:val="28"/>
          <w:lang w:eastAsia="en-US"/>
        </w:rPr>
        <w:t xml:space="preserve">зучении  краеведения с дошкольниками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C2907">
        <w:rPr>
          <w:rFonts w:eastAsia="Calibri"/>
          <w:sz w:val="28"/>
          <w:szCs w:val="28"/>
          <w:lang w:eastAsia="en-US"/>
        </w:rPr>
        <w:t xml:space="preserve"> использу</w:t>
      </w:r>
      <w:r>
        <w:rPr>
          <w:rFonts w:eastAsia="Calibri"/>
          <w:sz w:val="28"/>
          <w:szCs w:val="28"/>
          <w:lang w:eastAsia="en-US"/>
        </w:rPr>
        <w:t>ется</w:t>
      </w:r>
      <w:r w:rsidRPr="003C2907">
        <w:rPr>
          <w:rFonts w:eastAsia="Calibri"/>
          <w:sz w:val="28"/>
          <w:szCs w:val="28"/>
          <w:lang w:eastAsia="en-US"/>
        </w:rPr>
        <w:t xml:space="preserve">  обширный краеведческий материал, который собран, систематизирован и опубликован учеными-краеведами Дона.   </w:t>
      </w:r>
      <w:r w:rsidRPr="003C2907">
        <w:rPr>
          <w:color w:val="333333"/>
          <w:sz w:val="28"/>
          <w:szCs w:val="28"/>
        </w:rPr>
        <w:t xml:space="preserve">  </w:t>
      </w:r>
      <w:r w:rsidRPr="00710C5D">
        <w:rPr>
          <w:sz w:val="28"/>
          <w:szCs w:val="28"/>
        </w:rPr>
        <w:t xml:space="preserve">Краеведческий подход в </w:t>
      </w:r>
      <w:r w:rsidRPr="00710C5D">
        <w:rPr>
          <w:sz w:val="28"/>
          <w:szCs w:val="28"/>
        </w:rPr>
        <w:lastRenderedPageBreak/>
        <w:t>обучении и воспитании детей   способствует реализации основных дидактических принципов педагогики: от близкого ─ к далёкому, от известного ─ к неизвестному, от простого ─ к сложному.</w:t>
      </w:r>
    </w:p>
    <w:p w:rsidR="00CE044F" w:rsidRPr="003C2907" w:rsidRDefault="00CE044F" w:rsidP="00672F00">
      <w:pPr>
        <w:widowControl w:val="0"/>
        <w:tabs>
          <w:tab w:val="left" w:pos="0"/>
        </w:tabs>
        <w:suppressAutoHyphens/>
        <w:autoSpaceDN w:val="0"/>
        <w:spacing w:line="360" w:lineRule="auto"/>
        <w:jc w:val="both"/>
        <w:textAlignment w:val="baseline"/>
        <w:rPr>
          <w:sz w:val="28"/>
          <w:szCs w:val="28"/>
        </w:rPr>
      </w:pPr>
      <w:r w:rsidRPr="003C2907">
        <w:rPr>
          <w:b/>
          <w:sz w:val="28"/>
          <w:szCs w:val="28"/>
        </w:rPr>
        <w:t xml:space="preserve">Новизна  и преимущество программы </w:t>
      </w:r>
      <w:r w:rsidRPr="003C2907">
        <w:rPr>
          <w:b/>
          <w:i/>
          <w:sz w:val="32"/>
          <w:szCs w:val="32"/>
        </w:rPr>
        <w:t>«Краеведение для дошкольников:</w:t>
      </w:r>
      <w:r>
        <w:rPr>
          <w:sz w:val="28"/>
          <w:szCs w:val="28"/>
        </w:rPr>
        <w:t xml:space="preserve"> </w:t>
      </w:r>
      <w:r>
        <w:rPr>
          <w:b/>
          <w:i/>
          <w:sz w:val="32"/>
          <w:szCs w:val="32"/>
        </w:rPr>
        <w:t>играй, выдумывай, пробуй!»</w:t>
      </w:r>
      <w:r>
        <w:rPr>
          <w:b/>
          <w:sz w:val="28"/>
          <w:szCs w:val="28"/>
        </w:rPr>
        <w:t>.</w:t>
      </w:r>
      <w:r>
        <w:rPr>
          <w:b/>
          <w:i/>
          <w:sz w:val="32"/>
          <w:szCs w:val="32"/>
        </w:rPr>
        <w:t xml:space="preserve"> </w:t>
      </w:r>
      <w:r w:rsidRPr="00D76B63">
        <w:rPr>
          <w:sz w:val="28"/>
          <w:szCs w:val="28"/>
        </w:rPr>
        <w:t>Образова</w:t>
      </w:r>
      <w:r>
        <w:rPr>
          <w:sz w:val="28"/>
          <w:szCs w:val="28"/>
        </w:rPr>
        <w:t xml:space="preserve">тельная программа </w:t>
      </w:r>
      <w:r>
        <w:rPr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</w:t>
      </w:r>
      <w:r w:rsidRPr="00F65291">
        <w:rPr>
          <w:sz w:val="28"/>
          <w:szCs w:val="28"/>
        </w:rPr>
        <w:t>созда</w:t>
      </w:r>
      <w:r>
        <w:rPr>
          <w:sz w:val="28"/>
          <w:szCs w:val="28"/>
        </w:rPr>
        <w:t>ет</w:t>
      </w:r>
      <w:r w:rsidRPr="00F65291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F65291">
        <w:rPr>
          <w:sz w:val="28"/>
          <w:szCs w:val="28"/>
        </w:rPr>
        <w:t xml:space="preserve"> для мотивации личности </w:t>
      </w:r>
      <w:r>
        <w:rPr>
          <w:sz w:val="28"/>
          <w:szCs w:val="28"/>
        </w:rPr>
        <w:t xml:space="preserve">ребенка </w:t>
      </w:r>
      <w:r w:rsidRPr="00F65291">
        <w:rPr>
          <w:sz w:val="28"/>
          <w:szCs w:val="28"/>
        </w:rPr>
        <w:t>к познанию, творчеству</w:t>
      </w:r>
      <w:r>
        <w:rPr>
          <w:sz w:val="28"/>
          <w:szCs w:val="28"/>
        </w:rPr>
        <w:t>, самоопределению, социальной адаптации и интеграции. В отличии от различных образовательных програм</w:t>
      </w:r>
      <w:r w:rsidR="0087769D">
        <w:rPr>
          <w:sz w:val="28"/>
          <w:szCs w:val="28"/>
        </w:rPr>
        <w:t>м для дошкольников программа «</w:t>
      </w:r>
      <w:r>
        <w:rPr>
          <w:sz w:val="28"/>
          <w:szCs w:val="28"/>
        </w:rPr>
        <w:t>Краеведение» имеет региональный компонент.</w:t>
      </w:r>
      <w:r w:rsidRPr="003C290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C2907">
        <w:rPr>
          <w:sz w:val="28"/>
          <w:szCs w:val="28"/>
        </w:rPr>
        <w:t xml:space="preserve">бразовательный процесс осуществляется на основе педагогических технологий развития личности воспитанников. </w:t>
      </w:r>
    </w:p>
    <w:p w:rsidR="00CE044F" w:rsidRPr="009E7BFB" w:rsidRDefault="00CE044F" w:rsidP="00672F00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9E7BFB">
        <w:rPr>
          <w:b/>
          <w:sz w:val="28"/>
          <w:szCs w:val="28"/>
        </w:rPr>
        <w:t>Педагогическая целесообразность программы</w:t>
      </w:r>
      <w:r>
        <w:rPr>
          <w:b/>
          <w:sz w:val="28"/>
          <w:szCs w:val="28"/>
        </w:rPr>
        <w:t xml:space="preserve"> </w:t>
      </w:r>
      <w:r w:rsidRPr="009E7BFB">
        <w:rPr>
          <w:sz w:val="28"/>
          <w:szCs w:val="28"/>
        </w:rPr>
        <w:t>с</w:t>
      </w:r>
      <w:r w:rsidRPr="00A33052">
        <w:rPr>
          <w:sz w:val="28"/>
          <w:szCs w:val="28"/>
        </w:rPr>
        <w:t xml:space="preserve">остоит в создании открытой образовательной  среды, способствующей развитию внутреннего мира, межличностному общению, формированию </w:t>
      </w:r>
      <w:r>
        <w:rPr>
          <w:sz w:val="28"/>
          <w:szCs w:val="28"/>
        </w:rPr>
        <w:t>краеведческих знаний и умений</w:t>
      </w:r>
      <w:r w:rsidRPr="00A33052">
        <w:rPr>
          <w:sz w:val="28"/>
          <w:szCs w:val="28"/>
        </w:rPr>
        <w:t xml:space="preserve">, интеллектуальному, творческому развитию личности воспитанника. Такой подход обусловлен  заказом современного государства и общества. Основными средствами достижения результата является комплексность решения задач в области обучения, воспитания и развития, а также разнообразие и периодическая смена различных видов деятельности воспитанников, т.е. чередование </w:t>
      </w:r>
      <w:r>
        <w:rPr>
          <w:sz w:val="28"/>
          <w:szCs w:val="28"/>
        </w:rPr>
        <w:t xml:space="preserve">теоретических занятий </w:t>
      </w:r>
      <w:r w:rsidRPr="00A33052">
        <w:rPr>
          <w:sz w:val="28"/>
          <w:szCs w:val="28"/>
        </w:rPr>
        <w:t xml:space="preserve"> с практическими</w:t>
      </w:r>
      <w:r>
        <w:rPr>
          <w:sz w:val="28"/>
          <w:szCs w:val="28"/>
        </w:rPr>
        <w:t xml:space="preserve"> занятиями</w:t>
      </w:r>
      <w:r w:rsidRPr="00A33052">
        <w:rPr>
          <w:sz w:val="28"/>
          <w:szCs w:val="28"/>
        </w:rPr>
        <w:t>, исследовательская деятельность,</w:t>
      </w:r>
      <w:r>
        <w:rPr>
          <w:sz w:val="28"/>
          <w:szCs w:val="28"/>
        </w:rPr>
        <w:t xml:space="preserve"> экскурсии</w:t>
      </w:r>
      <w:r w:rsidRPr="00A33052">
        <w:rPr>
          <w:sz w:val="28"/>
          <w:szCs w:val="28"/>
        </w:rPr>
        <w:t xml:space="preserve">, участие в воспитательных мероприятиях и др. Таким образом, воспитанники </w:t>
      </w:r>
      <w:r>
        <w:rPr>
          <w:sz w:val="28"/>
          <w:szCs w:val="28"/>
        </w:rPr>
        <w:t xml:space="preserve"> приобретают знания по краеведению</w:t>
      </w:r>
      <w:r w:rsidRPr="00A33052">
        <w:rPr>
          <w:sz w:val="28"/>
          <w:szCs w:val="28"/>
        </w:rPr>
        <w:t xml:space="preserve"> и смежным наукам, навыки исследовательской деятельности, активного отношения к окружающему миру, межличностного общения</w:t>
      </w:r>
      <w:r w:rsidRPr="00A33052">
        <w:rPr>
          <w:szCs w:val="28"/>
        </w:rPr>
        <w:t>.</w:t>
      </w:r>
    </w:p>
    <w:p w:rsidR="002D3395" w:rsidRDefault="008A5840" w:rsidP="009E4FA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A5840">
        <w:rPr>
          <w:b/>
          <w:sz w:val="28"/>
          <w:szCs w:val="28"/>
        </w:rPr>
        <w:t>Актуальность</w:t>
      </w:r>
      <w:r w:rsidRPr="008A5840">
        <w:rPr>
          <w:sz w:val="28"/>
          <w:szCs w:val="28"/>
        </w:rPr>
        <w:t xml:space="preserve"> </w:t>
      </w:r>
      <w:r w:rsidR="001D297E" w:rsidRPr="008A5840">
        <w:rPr>
          <w:sz w:val="28"/>
          <w:szCs w:val="28"/>
        </w:rPr>
        <w:t xml:space="preserve"> программы </w:t>
      </w:r>
      <w:r w:rsidR="002D3395" w:rsidRPr="008A5840">
        <w:rPr>
          <w:sz w:val="28"/>
          <w:szCs w:val="28"/>
        </w:rPr>
        <w:t xml:space="preserve"> </w:t>
      </w:r>
      <w:r w:rsidRPr="008A5840">
        <w:rPr>
          <w:sz w:val="28"/>
          <w:szCs w:val="28"/>
        </w:rPr>
        <w:t xml:space="preserve"> состои</w:t>
      </w:r>
      <w:r w:rsidR="002D3395" w:rsidRPr="008A5840">
        <w:rPr>
          <w:sz w:val="28"/>
          <w:szCs w:val="28"/>
        </w:rPr>
        <w:t>т в том, что она  не только восполняет пробел в краеведческой работе с дошкольниками, но и готовит детей к дальнейшему обучению</w:t>
      </w:r>
      <w:r w:rsidR="002D3395" w:rsidRPr="008A5840">
        <w:rPr>
          <w:b/>
          <w:sz w:val="28"/>
          <w:szCs w:val="28"/>
        </w:rPr>
        <w:t xml:space="preserve">  </w:t>
      </w:r>
      <w:r w:rsidR="002D3395" w:rsidRPr="008A5840">
        <w:rPr>
          <w:sz w:val="28"/>
          <w:szCs w:val="28"/>
        </w:rPr>
        <w:t>в начальной школе по курсу «Окружающий мир» и дополнительным образовательным программам краеведческой направленности, которые реализуются на базе начальной школы.</w:t>
      </w:r>
    </w:p>
    <w:p w:rsidR="000C4F65" w:rsidRPr="00672F00" w:rsidRDefault="000C4F65" w:rsidP="00672F00">
      <w:pPr>
        <w:pStyle w:val="a4"/>
        <w:spacing w:after="0" w:afterAutospacing="0" w:line="360" w:lineRule="auto"/>
        <w:jc w:val="both"/>
        <w:rPr>
          <w:color w:val="000000"/>
          <w:sz w:val="28"/>
          <w:szCs w:val="27"/>
        </w:rPr>
      </w:pPr>
      <w:r w:rsidRPr="00672F00">
        <w:rPr>
          <w:color w:val="000000"/>
          <w:sz w:val="28"/>
          <w:szCs w:val="27"/>
        </w:rPr>
        <w:lastRenderedPageBreak/>
        <w:t>Программа разработана в соответствии со следующими нормативно-правовыми документами:</w:t>
      </w:r>
    </w:p>
    <w:p w:rsidR="009E4FAF" w:rsidRDefault="009E4FAF" w:rsidP="009E4FAF">
      <w:pPr>
        <w:spacing w:line="360" w:lineRule="auto"/>
        <w:jc w:val="both"/>
        <w:rPr>
          <w:sz w:val="28"/>
        </w:rPr>
      </w:pPr>
      <w:r>
        <w:rPr>
          <w:bCs/>
          <w:sz w:val="28"/>
        </w:rPr>
        <w:t xml:space="preserve">-Федеральный Закон от 29.12.2012г. № 273-ФЗ </w:t>
      </w:r>
      <w:r>
        <w:rPr>
          <w:bCs/>
          <w:sz w:val="28"/>
        </w:rPr>
        <w:br/>
        <w:t>«Об образовании в Российской Федерации».</w:t>
      </w:r>
    </w:p>
    <w:p w:rsidR="009E4FAF" w:rsidRDefault="009E4FAF" w:rsidP="009E4FAF">
      <w:pPr>
        <w:spacing w:line="360" w:lineRule="auto"/>
        <w:jc w:val="both"/>
        <w:rPr>
          <w:sz w:val="28"/>
        </w:rPr>
      </w:pPr>
      <w:r>
        <w:rPr>
          <w:sz w:val="28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9E4FAF" w:rsidRDefault="009E4FAF" w:rsidP="009E4FAF">
      <w:pPr>
        <w:spacing w:line="360" w:lineRule="auto"/>
        <w:jc w:val="both"/>
        <w:rPr>
          <w:sz w:val="28"/>
        </w:rPr>
      </w:pPr>
      <w:r>
        <w:rPr>
          <w:sz w:val="28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9E4FAF" w:rsidRDefault="009E4FAF" w:rsidP="009E4FA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18.11.2015 № 09-3242)</w:t>
      </w:r>
    </w:p>
    <w:p w:rsidR="009E4FAF" w:rsidRDefault="009E4FAF" w:rsidP="009E4FA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29 марта 2016 г. № ВК-641/09).</w:t>
      </w:r>
    </w:p>
    <w:p w:rsidR="009E4FAF" w:rsidRDefault="009E4FAF" w:rsidP="009E4FA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E4FAF" w:rsidRDefault="009E4FAF" w:rsidP="009E4FAF">
      <w:pPr>
        <w:spacing w:line="360" w:lineRule="auto"/>
        <w:jc w:val="both"/>
        <w:rPr>
          <w:sz w:val="28"/>
        </w:rPr>
      </w:pPr>
      <w:r>
        <w:rPr>
          <w:iCs/>
          <w:sz w:val="28"/>
        </w:rPr>
        <w:t xml:space="preserve"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</w:t>
      </w:r>
      <w:r>
        <w:rPr>
          <w:iCs/>
          <w:sz w:val="28"/>
        </w:rPr>
        <w:lastRenderedPageBreak/>
        <w:t xml:space="preserve">электронного обучения и дистанционных образовательных технологий (письмо </w:t>
      </w:r>
      <w:proofErr w:type="spellStart"/>
      <w:r>
        <w:rPr>
          <w:iCs/>
          <w:sz w:val="28"/>
        </w:rPr>
        <w:t>Минпросвещения</w:t>
      </w:r>
      <w:proofErr w:type="spellEnd"/>
      <w:r>
        <w:rPr>
          <w:iCs/>
          <w:sz w:val="28"/>
        </w:rPr>
        <w:t xml:space="preserve"> от 19.03.2020 № ГД-39/04)</w:t>
      </w:r>
    </w:p>
    <w:p w:rsidR="009E4FAF" w:rsidRDefault="009E4FAF" w:rsidP="009E4FAF">
      <w:pPr>
        <w:pStyle w:val="a4"/>
        <w:spacing w:before="0" w:beforeAutospacing="0" w:after="0" w:afterAutospacing="0" w:line="360" w:lineRule="auto"/>
        <w:jc w:val="both"/>
        <w:rPr>
          <w:color w:val="000000"/>
          <w:sz w:val="32"/>
          <w:szCs w:val="28"/>
        </w:rPr>
      </w:pPr>
      <w:r>
        <w:rPr>
          <w:sz w:val="28"/>
        </w:rPr>
        <w:t xml:space="preserve">- Устав МБУДО «Центр «Радуга» </w:t>
      </w:r>
      <w:proofErr w:type="spellStart"/>
      <w:r>
        <w:rPr>
          <w:sz w:val="28"/>
        </w:rPr>
        <w:t>г.Волгодонска</w:t>
      </w:r>
      <w:proofErr w:type="spellEnd"/>
      <w:r>
        <w:rPr>
          <w:sz w:val="28"/>
        </w:rPr>
        <w:t xml:space="preserve">, локальные акты МБУДО «Центр «Радуга» </w:t>
      </w:r>
      <w:proofErr w:type="spellStart"/>
      <w:r>
        <w:rPr>
          <w:sz w:val="28"/>
        </w:rPr>
        <w:t>г.Волгодонска</w:t>
      </w:r>
      <w:proofErr w:type="spellEnd"/>
      <w:r>
        <w:rPr>
          <w:sz w:val="28"/>
        </w:rPr>
        <w:t>.</w:t>
      </w:r>
    </w:p>
    <w:p w:rsidR="00D53663" w:rsidRDefault="00D53663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A5840">
        <w:rPr>
          <w:sz w:val="28"/>
          <w:szCs w:val="28"/>
        </w:rPr>
        <w:t xml:space="preserve">В содержание программы «Краеведение для дошкольников: играй, выдумывай, пробуй!»   включены   разделы: «Мой город Волгодонск», «Донские Казаки», «Животный и растительный мир степи», которые знакомят детей с историей, культурой, народными традициями, природой и </w:t>
      </w:r>
      <w:r w:rsidR="004E020C" w:rsidRPr="008A5840">
        <w:rPr>
          <w:sz w:val="28"/>
          <w:szCs w:val="28"/>
        </w:rPr>
        <w:t>экологией Донского</w:t>
      </w:r>
      <w:r w:rsidRPr="008A5840">
        <w:rPr>
          <w:sz w:val="28"/>
          <w:szCs w:val="28"/>
        </w:rPr>
        <w:t xml:space="preserve"> края. </w:t>
      </w:r>
    </w:p>
    <w:p w:rsidR="004E020C" w:rsidRDefault="004E020C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4E020C">
        <w:rPr>
          <w:b/>
          <w:sz w:val="28"/>
          <w:szCs w:val="28"/>
        </w:rPr>
        <w:t>Цель программы</w:t>
      </w:r>
      <w:r>
        <w:rPr>
          <w:sz w:val="28"/>
          <w:szCs w:val="28"/>
        </w:rPr>
        <w:t>:</w:t>
      </w:r>
      <w:r w:rsidRPr="004E020C">
        <w:t xml:space="preserve"> </w:t>
      </w:r>
      <w:r w:rsidRPr="004E020C">
        <w:rPr>
          <w:sz w:val="28"/>
          <w:szCs w:val="28"/>
        </w:rPr>
        <w:t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</w:t>
      </w:r>
      <w:r>
        <w:rPr>
          <w:sz w:val="28"/>
          <w:szCs w:val="28"/>
        </w:rPr>
        <w:t xml:space="preserve"> родному городу, своему народу средствами краеведения.</w:t>
      </w:r>
    </w:p>
    <w:p w:rsidR="00D54B0B" w:rsidRDefault="00D54B0B" w:rsidP="00672F00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D54B0B" w:rsidRDefault="00D54B0B" w:rsidP="00672F00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D54B0B" w:rsidRDefault="00D54B0B" w:rsidP="00672F00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CE044F" w:rsidRDefault="00CE044F" w:rsidP="00672F00">
      <w:pPr>
        <w:tabs>
          <w:tab w:val="left" w:pos="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:rsidR="00CE044F" w:rsidRPr="00C328CB" w:rsidRDefault="00BE5B77" w:rsidP="00672F00">
      <w:pPr>
        <w:tabs>
          <w:tab w:val="left" w:pos="0"/>
        </w:tabs>
        <w:spacing w:line="360" w:lineRule="auto"/>
        <w:rPr>
          <w:b/>
          <w:i/>
          <w:sz w:val="28"/>
          <w:szCs w:val="28"/>
        </w:rPr>
      </w:pPr>
      <w:r>
        <w:rPr>
          <w:b/>
          <w:kern w:val="2"/>
        </w:rPr>
        <w:t>В области обучения:</w:t>
      </w:r>
    </w:p>
    <w:p w:rsidR="00CE044F" w:rsidRDefault="00CE044F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системы знаний у детей по основам краеведения,  экологии, культуры  Донского края;</w:t>
      </w:r>
    </w:p>
    <w:p w:rsidR="00CE044F" w:rsidRDefault="00CE044F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включение ребенка в разные виды деятельности, поддерживающие его интерес и активную позицию в процессе выполнения практических и творческих заданий; </w:t>
      </w:r>
    </w:p>
    <w:p w:rsidR="00CE044F" w:rsidRDefault="00CE044F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расширение кругозора;</w:t>
      </w:r>
    </w:p>
    <w:p w:rsidR="00CE044F" w:rsidRDefault="00CE044F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введение в проектную деятельность;</w:t>
      </w:r>
    </w:p>
    <w:p w:rsidR="00CE044F" w:rsidRPr="00C328CB" w:rsidRDefault="00CE044F" w:rsidP="00672F00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  <w:r w:rsidRPr="00C328CB">
        <w:rPr>
          <w:b/>
          <w:i/>
          <w:sz w:val="28"/>
          <w:szCs w:val="28"/>
        </w:rPr>
        <w:t xml:space="preserve"> </w:t>
      </w:r>
      <w:r w:rsidR="00BE5B77">
        <w:rPr>
          <w:b/>
          <w:kern w:val="2"/>
        </w:rPr>
        <w:t>В области развития</w:t>
      </w:r>
    </w:p>
    <w:p w:rsidR="00CE044F" w:rsidRDefault="00CE044F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 для дифференцированного подхода к детям, с учетом их индивидуальных особенностей, уровня развития, интересов и способностей; </w:t>
      </w:r>
    </w:p>
    <w:p w:rsidR="00CE044F" w:rsidRDefault="00CE044F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развитие у детей умений и навыков сотрудничества, умения работы в парах, малых группах;</w:t>
      </w:r>
    </w:p>
    <w:p w:rsidR="00672F00" w:rsidRDefault="00BE5B77" w:rsidP="00672F00">
      <w:pPr>
        <w:tabs>
          <w:tab w:val="left" w:pos="0"/>
        </w:tabs>
        <w:spacing w:line="276" w:lineRule="auto"/>
        <w:jc w:val="both"/>
        <w:rPr>
          <w:b/>
          <w:kern w:val="2"/>
        </w:rPr>
      </w:pPr>
      <w:r>
        <w:rPr>
          <w:b/>
          <w:kern w:val="2"/>
        </w:rPr>
        <w:lastRenderedPageBreak/>
        <w:t>В области воспитания:</w:t>
      </w:r>
    </w:p>
    <w:p w:rsidR="00CE044F" w:rsidRPr="00C328CB" w:rsidRDefault="00CE044F" w:rsidP="00672F00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>воспитание любви к</w:t>
      </w:r>
      <w:r w:rsidRPr="00386151">
        <w:rPr>
          <w:sz w:val="28"/>
          <w:szCs w:val="28"/>
        </w:rPr>
        <w:t xml:space="preserve"> </w:t>
      </w:r>
      <w:r>
        <w:rPr>
          <w:sz w:val="28"/>
          <w:szCs w:val="28"/>
        </w:rPr>
        <w:t>семье, детскому саду, родной улице, городу Волгодонску;</w:t>
      </w:r>
    </w:p>
    <w:p w:rsidR="00CE044F" w:rsidRDefault="00CE044F" w:rsidP="00672F00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  уважения к историко-культурным традициям жителей Дона,   бережного отношение к природе Дона.</w:t>
      </w:r>
    </w:p>
    <w:p w:rsidR="002D3395" w:rsidRPr="003C2907" w:rsidRDefault="0034690B" w:rsidP="00672F00">
      <w:pPr>
        <w:pStyle w:val="Standard"/>
        <w:tabs>
          <w:tab w:val="left" w:pos="0"/>
        </w:tabs>
        <w:spacing w:line="360" w:lineRule="auto"/>
        <w:jc w:val="both"/>
        <w:rPr>
          <w:b w:val="0"/>
          <w:sz w:val="32"/>
          <w:szCs w:val="32"/>
        </w:rPr>
      </w:pPr>
      <w:r>
        <w:rPr>
          <w:szCs w:val="28"/>
        </w:rPr>
        <w:t>Адресат программы.</w:t>
      </w:r>
      <w:r w:rsidR="002D3395">
        <w:rPr>
          <w:szCs w:val="28"/>
        </w:rPr>
        <w:t xml:space="preserve"> </w:t>
      </w:r>
      <w:r w:rsidR="002D3395" w:rsidRPr="003C2907">
        <w:rPr>
          <w:b w:val="0"/>
          <w:szCs w:val="28"/>
        </w:rPr>
        <w:t xml:space="preserve">Образовательная </w:t>
      </w:r>
      <w:r w:rsidRPr="003C2907">
        <w:rPr>
          <w:b w:val="0"/>
          <w:szCs w:val="28"/>
        </w:rPr>
        <w:t xml:space="preserve">программа </w:t>
      </w:r>
      <w:r w:rsidRPr="003C2907">
        <w:rPr>
          <w:b w:val="0"/>
          <w:sz w:val="32"/>
          <w:szCs w:val="32"/>
        </w:rPr>
        <w:t>рассчитана</w:t>
      </w:r>
      <w:r w:rsidR="002D3395" w:rsidRPr="003C2907">
        <w:rPr>
          <w:b w:val="0"/>
          <w:szCs w:val="28"/>
        </w:rPr>
        <w:t xml:space="preserve"> на реализацию в группах постоянного состава. </w:t>
      </w:r>
      <w:r w:rsidR="002D3395" w:rsidRPr="00303CB5">
        <w:rPr>
          <w:b w:val="0"/>
          <w:szCs w:val="28"/>
        </w:rPr>
        <w:t>Программа    адресована    детям  5-7 лет.</w:t>
      </w:r>
      <w:r w:rsidR="002D3395">
        <w:rPr>
          <w:szCs w:val="28"/>
        </w:rPr>
        <w:t xml:space="preserve"> </w:t>
      </w:r>
      <w:r w:rsidR="002D3395">
        <w:rPr>
          <w:b w:val="0"/>
          <w:szCs w:val="28"/>
        </w:rPr>
        <w:t xml:space="preserve"> </w:t>
      </w:r>
      <w:r w:rsidR="002D3395" w:rsidRPr="003C2907">
        <w:rPr>
          <w:b w:val="0"/>
          <w:szCs w:val="28"/>
        </w:rPr>
        <w:t>Занятия проводятся на базе детского сада.  Для знакомства с городом, его природой проводятся целевые прогулки и экскурсии по территории участка детского сада, Музея природы под открытым небом Центра «Радуга»,   улицам города</w:t>
      </w:r>
      <w:r w:rsidR="002D3395">
        <w:rPr>
          <w:b w:val="0"/>
          <w:szCs w:val="28"/>
        </w:rPr>
        <w:t>.</w:t>
      </w:r>
    </w:p>
    <w:p w:rsidR="0034690B" w:rsidRDefault="0034690B" w:rsidP="00672F00">
      <w:pPr>
        <w:pStyle w:val="Standard"/>
        <w:tabs>
          <w:tab w:val="left" w:pos="0"/>
        </w:tabs>
        <w:spacing w:line="360" w:lineRule="auto"/>
        <w:jc w:val="both"/>
        <w:rPr>
          <w:b w:val="0"/>
          <w:szCs w:val="28"/>
        </w:rPr>
      </w:pPr>
      <w:r>
        <w:rPr>
          <w:bCs/>
          <w:szCs w:val="28"/>
        </w:rPr>
        <w:t>Объем программы</w:t>
      </w:r>
      <w:r w:rsidR="002D3395">
        <w:rPr>
          <w:bCs/>
          <w:szCs w:val="28"/>
        </w:rPr>
        <w:t xml:space="preserve">.  </w:t>
      </w:r>
      <w:r w:rsidR="002D3395" w:rsidRPr="00303CB5">
        <w:rPr>
          <w:b w:val="0"/>
          <w:bCs/>
          <w:szCs w:val="28"/>
        </w:rPr>
        <w:t xml:space="preserve">Программа рассчитана на </w:t>
      </w:r>
      <w:r w:rsidR="002D3395" w:rsidRPr="00303CB5">
        <w:rPr>
          <w:b w:val="0"/>
          <w:szCs w:val="28"/>
        </w:rPr>
        <w:t xml:space="preserve"> 2 года обучения. На первом и </w:t>
      </w:r>
      <w:r w:rsidR="00672F00" w:rsidRPr="00303CB5">
        <w:rPr>
          <w:b w:val="0"/>
          <w:szCs w:val="28"/>
        </w:rPr>
        <w:t>втором годах</w:t>
      </w:r>
      <w:r w:rsidR="002D3395" w:rsidRPr="00303CB5">
        <w:rPr>
          <w:b w:val="0"/>
          <w:szCs w:val="28"/>
        </w:rPr>
        <w:t xml:space="preserve"> обучения на реал</w:t>
      </w:r>
      <w:r w:rsidR="007C3103">
        <w:rPr>
          <w:b w:val="0"/>
          <w:szCs w:val="28"/>
        </w:rPr>
        <w:t>изацию программы отводится по 68-72 часа</w:t>
      </w:r>
      <w:r w:rsidR="002D3395" w:rsidRPr="00303CB5">
        <w:rPr>
          <w:b w:val="0"/>
          <w:szCs w:val="28"/>
        </w:rPr>
        <w:t>.</w:t>
      </w:r>
      <w:r w:rsidR="002D3395">
        <w:rPr>
          <w:b w:val="0"/>
          <w:szCs w:val="28"/>
        </w:rPr>
        <w:t xml:space="preserve"> </w:t>
      </w:r>
    </w:p>
    <w:p w:rsidR="0034690B" w:rsidRPr="00C42468" w:rsidRDefault="0034690B" w:rsidP="00672F00">
      <w:pPr>
        <w:pStyle w:val="Standard"/>
        <w:tabs>
          <w:tab w:val="left" w:pos="0"/>
        </w:tabs>
        <w:spacing w:line="360" w:lineRule="auto"/>
        <w:jc w:val="both"/>
        <w:rPr>
          <w:b w:val="0"/>
          <w:bCs/>
          <w:szCs w:val="28"/>
        </w:rPr>
      </w:pPr>
      <w:r w:rsidRPr="0034690B">
        <w:rPr>
          <w:szCs w:val="28"/>
        </w:rPr>
        <w:t>Форма организации</w:t>
      </w:r>
      <w:r w:rsidR="00C42468">
        <w:rPr>
          <w:b w:val="0"/>
          <w:szCs w:val="28"/>
        </w:rPr>
        <w:t xml:space="preserve">: </w:t>
      </w:r>
      <w:proofErr w:type="spellStart"/>
      <w:proofErr w:type="gramStart"/>
      <w:r w:rsidR="00C42468">
        <w:rPr>
          <w:b w:val="0"/>
          <w:szCs w:val="28"/>
        </w:rPr>
        <w:t>очная</w:t>
      </w:r>
      <w:r w:rsidR="00C42468" w:rsidRPr="00C42468">
        <w:rPr>
          <w:b w:val="0"/>
          <w:szCs w:val="28"/>
        </w:rPr>
        <w:t>,</w:t>
      </w:r>
      <w:r w:rsidR="00C42468">
        <w:rPr>
          <w:b w:val="0"/>
          <w:szCs w:val="28"/>
        </w:rPr>
        <w:t>частично</w:t>
      </w:r>
      <w:proofErr w:type="spellEnd"/>
      <w:proofErr w:type="gramEnd"/>
      <w:r w:rsidR="00C42468">
        <w:rPr>
          <w:b w:val="0"/>
          <w:szCs w:val="28"/>
        </w:rPr>
        <w:t xml:space="preserve"> дистанционная.</w:t>
      </w:r>
    </w:p>
    <w:p w:rsidR="002D3395" w:rsidRPr="006900E0" w:rsidRDefault="0034690B" w:rsidP="00672F00">
      <w:pPr>
        <w:pStyle w:val="Standard"/>
        <w:tabs>
          <w:tab w:val="left" w:pos="0"/>
        </w:tabs>
        <w:spacing w:line="360" w:lineRule="auto"/>
        <w:jc w:val="both"/>
        <w:rPr>
          <w:b w:val="0"/>
          <w:szCs w:val="28"/>
        </w:rPr>
      </w:pPr>
      <w:r>
        <w:rPr>
          <w:szCs w:val="28"/>
        </w:rPr>
        <w:t>Виды занятий</w:t>
      </w:r>
      <w:r w:rsidR="002D3395">
        <w:rPr>
          <w:szCs w:val="28"/>
        </w:rPr>
        <w:t xml:space="preserve">. </w:t>
      </w:r>
      <w:r w:rsidR="002D3395" w:rsidRPr="006900E0">
        <w:rPr>
          <w:b w:val="0"/>
          <w:szCs w:val="28"/>
        </w:rPr>
        <w:t xml:space="preserve">При разработке программы, отборе </w:t>
      </w:r>
      <w:r w:rsidR="002D3395">
        <w:rPr>
          <w:b w:val="0"/>
          <w:szCs w:val="28"/>
        </w:rPr>
        <w:t>содержания</w:t>
      </w:r>
      <w:r w:rsidR="002D3395" w:rsidRPr="006900E0">
        <w:rPr>
          <w:b w:val="0"/>
          <w:szCs w:val="28"/>
        </w:rPr>
        <w:t xml:space="preserve">, форм и методов обучения педагогом учитывались психологические особенности  </w:t>
      </w:r>
      <w:r w:rsidR="002D3395">
        <w:rPr>
          <w:b w:val="0"/>
          <w:szCs w:val="28"/>
        </w:rPr>
        <w:t>детей дошкольного возраста</w:t>
      </w:r>
      <w:r w:rsidR="002D3395" w:rsidRPr="006900E0">
        <w:rPr>
          <w:b w:val="0"/>
          <w:szCs w:val="28"/>
        </w:rPr>
        <w:t xml:space="preserve">. Для реализации задач программы в  работе с детьми используются </w:t>
      </w:r>
      <w:r w:rsidR="002D3395">
        <w:rPr>
          <w:b w:val="0"/>
          <w:szCs w:val="28"/>
        </w:rPr>
        <w:t xml:space="preserve"> </w:t>
      </w:r>
      <w:r w:rsidR="002D3395" w:rsidRPr="006900E0">
        <w:rPr>
          <w:b w:val="0"/>
          <w:szCs w:val="28"/>
        </w:rPr>
        <w:t xml:space="preserve"> методы личностно-ориентированного об</w:t>
      </w:r>
      <w:r w:rsidR="002D3395">
        <w:rPr>
          <w:b w:val="0"/>
          <w:szCs w:val="28"/>
        </w:rPr>
        <w:t>учения.</w:t>
      </w:r>
      <w:r w:rsidR="002D3395" w:rsidRPr="006900E0">
        <w:rPr>
          <w:b w:val="0"/>
          <w:szCs w:val="28"/>
        </w:rPr>
        <w:t xml:space="preserve">  Обучение строится на основании </w:t>
      </w:r>
      <w:proofErr w:type="spellStart"/>
      <w:r w:rsidR="002D3395" w:rsidRPr="006900E0">
        <w:rPr>
          <w:b w:val="0"/>
          <w:szCs w:val="28"/>
        </w:rPr>
        <w:t>здоровьесберегающего</w:t>
      </w:r>
      <w:proofErr w:type="spellEnd"/>
      <w:r w:rsidR="002D3395" w:rsidRPr="006900E0">
        <w:rPr>
          <w:b w:val="0"/>
          <w:szCs w:val="28"/>
        </w:rPr>
        <w:t xml:space="preserve"> подхода.  </w:t>
      </w:r>
      <w:r w:rsidR="002D3395">
        <w:rPr>
          <w:b w:val="0"/>
          <w:szCs w:val="28"/>
        </w:rPr>
        <w:t>Ведущими методами обучения на занятиях являются</w:t>
      </w:r>
      <w:r w:rsidR="002D3395" w:rsidRPr="006900E0">
        <w:rPr>
          <w:b w:val="0"/>
          <w:szCs w:val="28"/>
        </w:rPr>
        <w:t xml:space="preserve"> игровые, проектно-исследовательск</w:t>
      </w:r>
      <w:r w:rsidR="002D3395">
        <w:rPr>
          <w:b w:val="0"/>
          <w:szCs w:val="28"/>
        </w:rPr>
        <w:t>ие, проблемные, метод портфолио</w:t>
      </w:r>
      <w:r w:rsidR="002D3395" w:rsidRPr="006900E0">
        <w:rPr>
          <w:b w:val="0"/>
          <w:szCs w:val="28"/>
        </w:rPr>
        <w:t>, способствующие развитию личности ребенка</w:t>
      </w:r>
      <w:r w:rsidR="002D3395">
        <w:rPr>
          <w:b w:val="0"/>
          <w:szCs w:val="28"/>
        </w:rPr>
        <w:t>.</w:t>
      </w:r>
    </w:p>
    <w:p w:rsidR="002D3395" w:rsidRDefault="002D3395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 как ведущим видом деятельности в дошкольном возрасте является игра,   предпочтение в подаче материала отдается игровым методам и формам работы с детьми. В то же время в старшем дошкольном возрасте  активно</w:t>
      </w:r>
      <w:r w:rsidRPr="001C00A0">
        <w:rPr>
          <w:sz w:val="28"/>
          <w:szCs w:val="28"/>
        </w:rPr>
        <w:t xml:space="preserve"> развиваются все познавательные процессы, формируются </w:t>
      </w:r>
      <w:r>
        <w:rPr>
          <w:sz w:val="28"/>
          <w:szCs w:val="28"/>
        </w:rPr>
        <w:t>основы   учебной деятельности</w:t>
      </w:r>
      <w:r w:rsidRPr="001C00A0">
        <w:rPr>
          <w:sz w:val="28"/>
          <w:szCs w:val="28"/>
        </w:rPr>
        <w:t>; складываются предпосылки самостоятельной ориентации в учении, повседневной жизни</w:t>
      </w:r>
      <w:r>
        <w:rPr>
          <w:sz w:val="28"/>
          <w:szCs w:val="28"/>
        </w:rPr>
        <w:t>.</w:t>
      </w:r>
      <w:r w:rsidRPr="001C00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Поэтому используются методы проблемного обучения, опирающиеся на личный опыт, стимулирующие творческое мышление, развивающие коммуникативные навыки.  </w:t>
      </w:r>
      <w:r w:rsidRPr="001C00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этом возрасте дети проявляют большую практическую активность, у них  появляется </w:t>
      </w:r>
      <w:r>
        <w:rPr>
          <w:sz w:val="28"/>
          <w:szCs w:val="28"/>
        </w:rPr>
        <w:lastRenderedPageBreak/>
        <w:t>произвольность внимания, поступков.</w:t>
      </w:r>
      <w:r w:rsidRPr="001C00A0">
        <w:rPr>
          <w:sz w:val="28"/>
          <w:szCs w:val="28"/>
        </w:rPr>
        <w:t xml:space="preserve"> </w:t>
      </w:r>
      <w:r>
        <w:rPr>
          <w:sz w:val="28"/>
          <w:szCs w:val="28"/>
        </w:rPr>
        <w:t>Они способны</w:t>
      </w:r>
      <w:r w:rsidRPr="001C00A0">
        <w:rPr>
          <w:sz w:val="28"/>
          <w:szCs w:val="28"/>
        </w:rPr>
        <w:t xml:space="preserve"> планировать свои действия и осознавать, что дела</w:t>
      </w:r>
      <w:r>
        <w:rPr>
          <w:sz w:val="28"/>
          <w:szCs w:val="28"/>
        </w:rPr>
        <w:t>ю</w:t>
      </w:r>
      <w:r w:rsidRPr="001C00A0">
        <w:rPr>
          <w:sz w:val="28"/>
          <w:szCs w:val="28"/>
        </w:rPr>
        <w:t>т</w:t>
      </w:r>
      <w:r>
        <w:rPr>
          <w:sz w:val="28"/>
          <w:szCs w:val="28"/>
        </w:rPr>
        <w:t>. Вовлечение детей в</w:t>
      </w:r>
      <w:r w:rsidRPr="001C00A0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проектно-исследовательскую деятельность позволяет реализовать и развить эти качества.</w:t>
      </w:r>
      <w:r w:rsidRPr="001C00A0">
        <w:rPr>
          <w:sz w:val="28"/>
          <w:szCs w:val="28"/>
        </w:rPr>
        <w:t xml:space="preserve"> </w:t>
      </w:r>
    </w:p>
    <w:p w:rsidR="002D3395" w:rsidRPr="001C00A0" w:rsidRDefault="002D3395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</w:t>
      </w:r>
      <w:r w:rsidRPr="001C00A0">
        <w:rPr>
          <w:sz w:val="28"/>
          <w:szCs w:val="28"/>
        </w:rPr>
        <w:t xml:space="preserve"> выстраивается с учётом индивидуальных особенностей детей, </w:t>
      </w:r>
      <w:r>
        <w:rPr>
          <w:sz w:val="28"/>
          <w:szCs w:val="28"/>
        </w:rPr>
        <w:t xml:space="preserve"> </w:t>
      </w:r>
      <w:r w:rsidRPr="001C00A0">
        <w:rPr>
          <w:sz w:val="28"/>
          <w:szCs w:val="28"/>
        </w:rPr>
        <w:t xml:space="preserve"> создаёт</w:t>
      </w:r>
      <w:r>
        <w:rPr>
          <w:sz w:val="28"/>
          <w:szCs w:val="28"/>
        </w:rPr>
        <w:t>ся</w:t>
      </w:r>
      <w:r w:rsidRPr="001C00A0">
        <w:rPr>
          <w:sz w:val="28"/>
          <w:szCs w:val="28"/>
        </w:rPr>
        <w:t xml:space="preserve"> условия для </w:t>
      </w:r>
      <w:r>
        <w:rPr>
          <w:sz w:val="28"/>
          <w:szCs w:val="28"/>
        </w:rPr>
        <w:t xml:space="preserve">развития </w:t>
      </w:r>
      <w:r w:rsidRPr="001C00A0">
        <w:rPr>
          <w:sz w:val="28"/>
          <w:szCs w:val="28"/>
        </w:rPr>
        <w:t>сотрудничества</w:t>
      </w:r>
      <w:r>
        <w:rPr>
          <w:sz w:val="28"/>
          <w:szCs w:val="28"/>
        </w:rPr>
        <w:t>.</w:t>
      </w:r>
      <w:r w:rsidRPr="001C00A0">
        <w:rPr>
          <w:sz w:val="28"/>
          <w:szCs w:val="28"/>
        </w:rPr>
        <w:t xml:space="preserve"> В самом начале освоения программы используются такие формы организации детского коллектива, как фронтальная (во время объяснения нового материала) и индивидуальная (выполнение заданий на закрепление материала). Позднее применяется работа в парах и малых группах (во время практической поисково</w:t>
      </w:r>
      <w:r>
        <w:rPr>
          <w:sz w:val="28"/>
          <w:szCs w:val="28"/>
        </w:rPr>
        <w:t xml:space="preserve">й и творческой деятельности). </w:t>
      </w:r>
      <w:r w:rsidRPr="001C00A0">
        <w:rPr>
          <w:sz w:val="28"/>
          <w:szCs w:val="28"/>
        </w:rPr>
        <w:t>Используются  формы организации</w:t>
      </w:r>
      <w:r>
        <w:rPr>
          <w:sz w:val="28"/>
          <w:szCs w:val="28"/>
        </w:rPr>
        <w:t xml:space="preserve"> занятий, помогающие реализовать </w:t>
      </w:r>
      <w:r w:rsidRPr="001C00A0">
        <w:rPr>
          <w:sz w:val="28"/>
          <w:szCs w:val="28"/>
        </w:rPr>
        <w:t xml:space="preserve">практическую активность детей: </w:t>
      </w:r>
      <w:r>
        <w:rPr>
          <w:sz w:val="28"/>
          <w:szCs w:val="28"/>
        </w:rPr>
        <w:t>мини-</w:t>
      </w:r>
      <w:r w:rsidRPr="001C00A0">
        <w:rPr>
          <w:sz w:val="28"/>
          <w:szCs w:val="28"/>
        </w:rPr>
        <w:t xml:space="preserve">проект, исследование, </w:t>
      </w:r>
      <w:r>
        <w:rPr>
          <w:sz w:val="28"/>
          <w:szCs w:val="28"/>
        </w:rPr>
        <w:t>коллективное обсуждение (</w:t>
      </w:r>
      <w:r w:rsidRPr="001C00A0">
        <w:rPr>
          <w:sz w:val="28"/>
          <w:szCs w:val="28"/>
        </w:rPr>
        <w:t>дискуссия</w:t>
      </w:r>
      <w:r>
        <w:rPr>
          <w:sz w:val="28"/>
          <w:szCs w:val="28"/>
        </w:rPr>
        <w:t>)</w:t>
      </w:r>
      <w:r w:rsidRPr="001C00A0">
        <w:rPr>
          <w:sz w:val="28"/>
          <w:szCs w:val="28"/>
        </w:rPr>
        <w:t>, различные виды игр, изготовление макетов,  работа с картой, сбор сведений о раз</w:t>
      </w:r>
      <w:r>
        <w:rPr>
          <w:sz w:val="28"/>
          <w:szCs w:val="28"/>
        </w:rPr>
        <w:t xml:space="preserve">ных интересных </w:t>
      </w:r>
      <w:r w:rsidRPr="001C00A0">
        <w:rPr>
          <w:sz w:val="28"/>
          <w:szCs w:val="28"/>
        </w:rPr>
        <w:t xml:space="preserve"> людях и событиях. Практическая деятельность занимает большую часть времени, отведённого на реализацию программы. Сочетание теоретических и практических заданий – применяется и внутри одного занятия, которое зачастую делится на теоретическую и практическую част</w:t>
      </w:r>
      <w:r>
        <w:rPr>
          <w:sz w:val="28"/>
          <w:szCs w:val="28"/>
        </w:rPr>
        <w:t>и</w:t>
      </w:r>
      <w:r w:rsidRPr="001C00A0">
        <w:rPr>
          <w:sz w:val="28"/>
          <w:szCs w:val="28"/>
        </w:rPr>
        <w:t>.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C00A0">
        <w:rPr>
          <w:sz w:val="28"/>
          <w:szCs w:val="28"/>
        </w:rPr>
        <w:t xml:space="preserve"> Используются и традиционные формы занятий: иллюстративный рассказ педагога, заочная </w:t>
      </w:r>
      <w:r w:rsidR="0034690B" w:rsidRPr="001C00A0">
        <w:rPr>
          <w:sz w:val="28"/>
          <w:szCs w:val="28"/>
        </w:rPr>
        <w:t>экскурсия, эвристическая</w:t>
      </w:r>
      <w:r w:rsidRPr="001C00A0">
        <w:rPr>
          <w:sz w:val="28"/>
          <w:szCs w:val="28"/>
        </w:rPr>
        <w:t xml:space="preserve"> бесед</w:t>
      </w:r>
      <w:r>
        <w:rPr>
          <w:sz w:val="28"/>
          <w:szCs w:val="28"/>
        </w:rPr>
        <w:t>а.</w:t>
      </w:r>
    </w:p>
    <w:p w:rsidR="0034690B" w:rsidRPr="0034690B" w:rsidRDefault="0034690B" w:rsidP="00672F00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34690B">
        <w:rPr>
          <w:b/>
          <w:sz w:val="28"/>
          <w:szCs w:val="28"/>
        </w:rPr>
        <w:t xml:space="preserve">Режим </w:t>
      </w:r>
      <w:proofErr w:type="gramStart"/>
      <w:r w:rsidRPr="0034690B">
        <w:rPr>
          <w:b/>
          <w:sz w:val="28"/>
          <w:szCs w:val="28"/>
        </w:rPr>
        <w:t>занятий :</w:t>
      </w:r>
      <w:proofErr w:type="gramEnd"/>
      <w:r w:rsidRPr="0034690B">
        <w:rPr>
          <w:b/>
          <w:sz w:val="28"/>
          <w:szCs w:val="28"/>
        </w:rPr>
        <w:t xml:space="preserve">  </w:t>
      </w:r>
      <w:r w:rsidRPr="0034690B">
        <w:rPr>
          <w:sz w:val="28"/>
          <w:szCs w:val="28"/>
        </w:rPr>
        <w:t>два  занятия в неделю. Продолжительность одного занятия – 25-30 минут.</w:t>
      </w:r>
    </w:p>
    <w:p w:rsidR="002D3395" w:rsidRPr="00435C6C" w:rsidRDefault="002D3395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680E17">
        <w:rPr>
          <w:b/>
          <w:sz w:val="28"/>
          <w:szCs w:val="28"/>
        </w:rPr>
        <w:t>Педагогический мониторинг</w:t>
      </w:r>
      <w:r>
        <w:rPr>
          <w:b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Контроль  освоения воспитанниками образовательной программы осуществляется поэтапно.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Вводная диагностика проводится на первых занятиях; выявить  первоначальный уровень знаний ребят помогают задания с  использованием фотоиллюстраций с видами города, игры, индивидуальные  беседы. 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диагностика проводится в конце первого полугодия в форме игры. Дети  выполняют теоретические и практические задания по изученным темам, данный этап мониторинга позволяет корректировать </w:t>
      </w:r>
      <w:r>
        <w:rPr>
          <w:sz w:val="28"/>
          <w:szCs w:val="28"/>
        </w:rPr>
        <w:lastRenderedPageBreak/>
        <w:t>образовательный процесс.</w:t>
      </w:r>
    </w:p>
    <w:p w:rsidR="00672F00" w:rsidRDefault="00672F00" w:rsidP="00672F00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2D3395" w:rsidRDefault="00672F00" w:rsidP="00672F00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D3395">
        <w:rPr>
          <w:sz w:val="28"/>
          <w:szCs w:val="28"/>
        </w:rPr>
        <w:t>В конце года проводится итоговая диагностика, позволяющая определить, насколько  успешно и эффективно реализованы цели и задачи образовательной программы. Итоговая диагностика проводится в виде досугового мероприятия.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фиксации личных достижений детей используется метод «Портфолио».  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Знания и умение  действовать на практике оцениваются по трехуровневой системе: высокий уровень – умение действовать творчески, средний – частично поисковые действия, низкий – репродуктивная деятельность. 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конце учебного года   определяется уровень освоения программы каждым воспитанником, анализирует  и планирует коррекционную работу.</w:t>
      </w:r>
    </w:p>
    <w:p w:rsidR="002D3395" w:rsidRDefault="006E3E0C" w:rsidP="00672F00">
      <w:pPr>
        <w:widowControl w:val="0"/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Ожидаемая </w:t>
      </w:r>
      <w:r w:rsidR="0087769D">
        <w:rPr>
          <w:b/>
          <w:i/>
          <w:sz w:val="28"/>
          <w:szCs w:val="28"/>
        </w:rPr>
        <w:t>результативность первого</w:t>
      </w:r>
      <w:r>
        <w:rPr>
          <w:b/>
          <w:i/>
          <w:sz w:val="28"/>
          <w:szCs w:val="28"/>
        </w:rPr>
        <w:t xml:space="preserve"> года </w:t>
      </w:r>
      <w:proofErr w:type="gramStart"/>
      <w:r>
        <w:rPr>
          <w:b/>
          <w:i/>
          <w:sz w:val="28"/>
          <w:szCs w:val="28"/>
        </w:rPr>
        <w:t xml:space="preserve">обучения </w:t>
      </w:r>
      <w:r w:rsidR="002D3395">
        <w:rPr>
          <w:b/>
          <w:i/>
          <w:sz w:val="28"/>
          <w:szCs w:val="28"/>
        </w:rPr>
        <w:t>:</w:t>
      </w:r>
      <w:proofErr w:type="gramEnd"/>
    </w:p>
    <w:p w:rsidR="002D3395" w:rsidRDefault="00BE5B77" w:rsidP="00672F00">
      <w:pPr>
        <w:tabs>
          <w:tab w:val="left" w:pos="0"/>
        </w:tabs>
        <w:spacing w:line="360" w:lineRule="auto"/>
        <w:rPr>
          <w:b/>
          <w:sz w:val="28"/>
          <w:szCs w:val="28"/>
        </w:rPr>
      </w:pPr>
      <w:r w:rsidRPr="006E3E0C">
        <w:rPr>
          <w:b/>
          <w:kern w:val="2"/>
          <w:sz w:val="28"/>
          <w:szCs w:val="28"/>
        </w:rPr>
        <w:t>Предметные результаты</w:t>
      </w:r>
      <w:r w:rsidR="002D3395">
        <w:rPr>
          <w:b/>
          <w:sz w:val="28"/>
          <w:szCs w:val="28"/>
        </w:rPr>
        <w:t>:</w:t>
      </w:r>
      <w:r w:rsidR="006E3E0C">
        <w:rPr>
          <w:b/>
          <w:sz w:val="28"/>
          <w:szCs w:val="28"/>
        </w:rPr>
        <w:t xml:space="preserve"> </w:t>
      </w:r>
    </w:p>
    <w:p w:rsidR="006E3E0C" w:rsidRPr="00BE5B77" w:rsidRDefault="006E3E0C" w:rsidP="00672F00">
      <w:pPr>
        <w:tabs>
          <w:tab w:val="left" w:pos="0"/>
        </w:tabs>
        <w:spacing w:line="360" w:lineRule="auto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2D3395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 элементы исторического прошлого Дона и донского казачества;</w:t>
      </w:r>
    </w:p>
    <w:p w:rsidR="002D3395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животных, проживающих на территории Ростовской области;  </w:t>
      </w:r>
    </w:p>
    <w:p w:rsidR="002D3395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растения, произрастающие на территории Ростовской области; </w:t>
      </w:r>
    </w:p>
    <w:p w:rsidR="002D3395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этапы развития Волгодонска, его символы;</w:t>
      </w:r>
    </w:p>
    <w:p w:rsidR="002D3395" w:rsidRPr="00D46499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историю своих семей;</w:t>
      </w:r>
    </w:p>
    <w:p w:rsidR="002D3395" w:rsidRDefault="00710C5D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D3395">
        <w:rPr>
          <w:b/>
          <w:sz w:val="28"/>
          <w:szCs w:val="28"/>
        </w:rPr>
        <w:t>онимать: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взаимосвязь человека и природы, положительные и отрицательные примеры влияния человека на природу;</w:t>
      </w:r>
    </w:p>
    <w:p w:rsidR="002D3395" w:rsidRDefault="002D3395" w:rsidP="00672F00">
      <w:pPr>
        <w:widowControl w:val="0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связь своей семьи с историей, экономикой и культурой Донского края;</w:t>
      </w:r>
    </w:p>
    <w:p w:rsidR="002D3395" w:rsidRPr="00710C5D" w:rsidRDefault="00710C5D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2D3395" w:rsidRDefault="002D3395" w:rsidP="00672F0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ориентироваться в микрорайоне, городе;</w:t>
      </w:r>
    </w:p>
    <w:p w:rsidR="002D3395" w:rsidRPr="008D36DF" w:rsidRDefault="002D3395" w:rsidP="00672F0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собирать  сведения об истории своих семей.</w:t>
      </w:r>
      <w:r w:rsidRPr="008D36DF">
        <w:rPr>
          <w:b/>
          <w:sz w:val="28"/>
          <w:szCs w:val="28"/>
        </w:rPr>
        <w:t xml:space="preserve"> </w:t>
      </w:r>
    </w:p>
    <w:p w:rsidR="008D36DF" w:rsidRPr="00DD6159" w:rsidRDefault="008D36DF" w:rsidP="00672F00">
      <w:pPr>
        <w:pStyle w:val="a4"/>
        <w:tabs>
          <w:tab w:val="left" w:pos="0"/>
        </w:tabs>
        <w:spacing w:before="0" w:beforeAutospacing="0" w:after="135" w:afterAutospacing="0" w:line="360" w:lineRule="auto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proofErr w:type="spellStart"/>
      <w:r w:rsidRPr="006E3E0C"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</w:t>
      </w:r>
      <w:r w:rsidRPr="006E3E0C">
        <w:rPr>
          <w:b/>
          <w:sz w:val="28"/>
          <w:szCs w:val="28"/>
        </w:rPr>
        <w:t xml:space="preserve"> результаты:  </w:t>
      </w:r>
    </w:p>
    <w:p w:rsidR="008D36DF" w:rsidRPr="00435C6C" w:rsidRDefault="008D36DF" w:rsidP="00672F00">
      <w:p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-</w:t>
      </w:r>
      <w:r w:rsidRPr="006E3E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развитие умений </w:t>
      </w:r>
      <w:r w:rsidRPr="006E3E0C">
        <w:rPr>
          <w:sz w:val="28"/>
          <w:szCs w:val="28"/>
          <w:shd w:val="clear" w:color="auto" w:fill="FFFFFF"/>
        </w:rPr>
        <w:t>формулировать, аргументировать и отстаивать свое мнение</w:t>
      </w:r>
      <w:r w:rsidRPr="006255B1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мотивация</w:t>
      </w:r>
      <w:r w:rsidRPr="006E3E0C">
        <w:rPr>
          <w:sz w:val="28"/>
          <w:szCs w:val="28"/>
          <w:shd w:val="clear" w:color="auto" w:fill="FFFFFF"/>
        </w:rPr>
        <w:t xml:space="preserve"> к обучению и целенаправленной познавательной деятельности</w:t>
      </w:r>
    </w:p>
    <w:p w:rsidR="008D36DF" w:rsidRPr="006255B1" w:rsidRDefault="008D36DF" w:rsidP="00672F00">
      <w:pPr>
        <w:widowControl w:val="0"/>
        <w:tabs>
          <w:tab w:val="left" w:pos="0"/>
        </w:tabs>
        <w:suppressAutoHyphens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255B1">
        <w:rPr>
          <w:color w:val="000000"/>
          <w:sz w:val="28"/>
          <w:szCs w:val="28"/>
          <w:shd w:val="clear" w:color="auto" w:fill="FFFFFF"/>
        </w:rPr>
        <w:t>-освоение способами решения проблем творческого и поискового характера;</w:t>
      </w:r>
    </w:p>
    <w:p w:rsidR="00672F00" w:rsidRDefault="00672F00" w:rsidP="00672F00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shd w:val="clear" w:color="auto" w:fill="FFFFFF"/>
        </w:rPr>
      </w:pPr>
    </w:p>
    <w:p w:rsidR="008D36DF" w:rsidRDefault="008D36DF" w:rsidP="00672F00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 w:rsidRPr="006E3E0C">
        <w:rPr>
          <w:b/>
          <w:sz w:val="28"/>
          <w:szCs w:val="28"/>
          <w:shd w:val="clear" w:color="auto" w:fill="FFFFFF"/>
        </w:rPr>
        <w:t>Личностные результаты</w:t>
      </w:r>
      <w:r>
        <w:rPr>
          <w:b/>
          <w:sz w:val="28"/>
          <w:szCs w:val="28"/>
          <w:shd w:val="clear" w:color="auto" w:fill="FFFFFF"/>
        </w:rPr>
        <w:t>:</w:t>
      </w:r>
    </w:p>
    <w:p w:rsidR="008D36DF" w:rsidRPr="006255B1" w:rsidRDefault="008D36DF" w:rsidP="00672F00">
      <w:pPr>
        <w:shd w:val="clear" w:color="auto" w:fill="FFFFFF"/>
        <w:tabs>
          <w:tab w:val="left" w:pos="0"/>
        </w:tabs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5B1">
        <w:rPr>
          <w:sz w:val="28"/>
          <w:szCs w:val="28"/>
        </w:rPr>
        <w:t>ф</w:t>
      </w:r>
      <w:r w:rsidRPr="006255B1">
        <w:rPr>
          <w:color w:val="000000"/>
          <w:sz w:val="28"/>
          <w:szCs w:val="28"/>
          <w:shd w:val="clear" w:color="auto" w:fill="FFFFFF"/>
        </w:rPr>
        <w:t>ормирование чувства гордости за свою Родину, её историю, российский</w:t>
      </w:r>
      <w:r>
        <w:rPr>
          <w:color w:val="000000"/>
          <w:shd w:val="clear" w:color="auto" w:fill="FFFFFF"/>
        </w:rPr>
        <w:t xml:space="preserve"> </w:t>
      </w:r>
      <w:r w:rsidRPr="006255B1">
        <w:rPr>
          <w:color w:val="000000"/>
          <w:sz w:val="28"/>
          <w:szCs w:val="28"/>
          <w:shd w:val="clear" w:color="auto" w:fill="FFFFFF"/>
        </w:rPr>
        <w:t>народ</w:t>
      </w:r>
      <w:r w:rsidRPr="008D36DF">
        <w:rPr>
          <w:color w:val="000000"/>
          <w:sz w:val="28"/>
          <w:szCs w:val="28"/>
          <w:shd w:val="clear" w:color="auto" w:fill="FFFFFF"/>
        </w:rPr>
        <w:t>, ф</w:t>
      </w:r>
      <w:r w:rsidRPr="006255B1">
        <w:rPr>
          <w:sz w:val="28"/>
          <w:szCs w:val="28"/>
        </w:rPr>
        <w:t>ормирование целостного взгляда на мир в единстве и разнообразии прир</w:t>
      </w:r>
      <w:r>
        <w:rPr>
          <w:sz w:val="28"/>
          <w:szCs w:val="28"/>
        </w:rPr>
        <w:t xml:space="preserve">оды, народов </w:t>
      </w:r>
      <w:r w:rsidR="00672F00">
        <w:rPr>
          <w:sz w:val="28"/>
          <w:szCs w:val="28"/>
        </w:rPr>
        <w:t xml:space="preserve">и </w:t>
      </w:r>
      <w:proofErr w:type="gramStart"/>
      <w:r w:rsidR="00672F00">
        <w:rPr>
          <w:sz w:val="28"/>
          <w:szCs w:val="28"/>
        </w:rPr>
        <w:t>культур</w:t>
      </w:r>
      <w:r>
        <w:rPr>
          <w:sz w:val="28"/>
          <w:szCs w:val="28"/>
        </w:rPr>
        <w:t xml:space="preserve"> .</w:t>
      </w:r>
      <w:proofErr w:type="gramEnd"/>
    </w:p>
    <w:p w:rsidR="008D36DF" w:rsidRPr="006255B1" w:rsidRDefault="008D36DF" w:rsidP="00672F00">
      <w:pPr>
        <w:shd w:val="clear" w:color="auto" w:fill="FFFFFF"/>
        <w:tabs>
          <w:tab w:val="left" w:pos="0"/>
        </w:tabs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5B1">
        <w:rPr>
          <w:sz w:val="28"/>
          <w:szCs w:val="28"/>
        </w:rPr>
        <w:t>развитие навыков сотрудничества с взрослыми и сверстниками в разных социальных ситуациях, умения избегать конфликтов и находить выходы из с</w:t>
      </w:r>
      <w:r>
        <w:rPr>
          <w:sz w:val="28"/>
          <w:szCs w:val="28"/>
        </w:rPr>
        <w:t>порных ситуаций.</w:t>
      </w:r>
    </w:p>
    <w:p w:rsidR="002D3395" w:rsidRPr="00710C5D" w:rsidRDefault="002D3395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710C5D">
        <w:rPr>
          <w:b/>
          <w:sz w:val="28"/>
          <w:szCs w:val="28"/>
        </w:rPr>
        <w:t>По итогам второго года обучения дети должны:</w:t>
      </w:r>
    </w:p>
    <w:p w:rsidR="006E3E0C" w:rsidRPr="00710C5D" w:rsidRDefault="006E3E0C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710C5D">
        <w:rPr>
          <w:b/>
          <w:sz w:val="28"/>
          <w:szCs w:val="28"/>
        </w:rPr>
        <w:t>Предметные результаты</w:t>
      </w:r>
    </w:p>
    <w:p w:rsidR="002D3395" w:rsidRPr="00710C5D" w:rsidRDefault="00710C5D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2D3395" w:rsidRPr="00710C5D">
        <w:rPr>
          <w:b/>
          <w:sz w:val="28"/>
          <w:szCs w:val="28"/>
        </w:rPr>
        <w:t>нать</w:t>
      </w:r>
      <w:r w:rsidR="002D3395" w:rsidRPr="00710C5D">
        <w:rPr>
          <w:sz w:val="28"/>
          <w:szCs w:val="28"/>
        </w:rPr>
        <w:t>:</w:t>
      </w:r>
    </w:p>
    <w:p w:rsidR="002D3395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7D2D">
        <w:rPr>
          <w:sz w:val="28"/>
          <w:szCs w:val="28"/>
        </w:rPr>
        <w:t>базовые знания о  России;</w:t>
      </w:r>
    </w:p>
    <w:p w:rsidR="002D3395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 w:rsidRPr="009A7D2D">
        <w:rPr>
          <w:sz w:val="28"/>
          <w:szCs w:val="28"/>
        </w:rPr>
        <w:t>главный документ нашей страны и его значение в жизни общества;</w:t>
      </w:r>
    </w:p>
    <w:p w:rsidR="002D3395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 w:rsidRPr="009A7D2D">
        <w:rPr>
          <w:sz w:val="28"/>
          <w:szCs w:val="28"/>
        </w:rPr>
        <w:t>достижения нашей страны;</w:t>
      </w:r>
    </w:p>
    <w:p w:rsidR="002D3395" w:rsidRPr="009A7D2D" w:rsidRDefault="002D3395" w:rsidP="00672F00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 w:rsidRPr="009A7D2D">
        <w:rPr>
          <w:sz w:val="28"/>
          <w:szCs w:val="28"/>
        </w:rPr>
        <w:t xml:space="preserve">названия дикорастущих и декоративных цветов (не менее 2-5); </w:t>
      </w:r>
    </w:p>
    <w:p w:rsidR="002D3395" w:rsidRDefault="002D3395" w:rsidP="00672F0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главную реку области, что означает её название;</w:t>
      </w:r>
    </w:p>
    <w:p w:rsidR="002D3395" w:rsidRDefault="002D3395" w:rsidP="00672F0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символы донских казаков;</w:t>
      </w:r>
    </w:p>
    <w:p w:rsidR="002D3395" w:rsidRPr="009A7D2D" w:rsidRDefault="002D3395" w:rsidP="00672F0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 w:rsidRPr="009A7D2D">
        <w:rPr>
          <w:sz w:val="28"/>
          <w:szCs w:val="28"/>
        </w:rPr>
        <w:t>традиции и быт казаков;</w:t>
      </w:r>
    </w:p>
    <w:p w:rsidR="002D3395" w:rsidRPr="00901AE8" w:rsidRDefault="002D3395" w:rsidP="00672F00">
      <w:pPr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казачьи праздники;</w:t>
      </w:r>
    </w:p>
    <w:p w:rsidR="002D3395" w:rsidRPr="00D46499" w:rsidRDefault="002D3395" w:rsidP="00672F0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названия водоемов нашей области (не менее 2);</w:t>
      </w:r>
    </w:p>
    <w:p w:rsidR="002D3395" w:rsidRPr="00D46499" w:rsidRDefault="002D3395" w:rsidP="00672F0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названия улиц и культурных центров города.</w:t>
      </w:r>
    </w:p>
    <w:p w:rsidR="002D3395" w:rsidRPr="00710C5D" w:rsidRDefault="00710C5D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2D3395" w:rsidRPr="00710C5D">
        <w:rPr>
          <w:b/>
          <w:sz w:val="28"/>
          <w:szCs w:val="28"/>
        </w:rPr>
        <w:t>меть:</w:t>
      </w:r>
    </w:p>
    <w:p w:rsidR="002D3395" w:rsidRDefault="002D3395" w:rsidP="00672F00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работать с картой Ростовской области и г. Волгодонска;</w:t>
      </w:r>
    </w:p>
    <w:p w:rsidR="002D3395" w:rsidRDefault="002D3395" w:rsidP="00672F00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распознавать цветочные культуры;</w:t>
      </w:r>
    </w:p>
    <w:p w:rsidR="002D3395" w:rsidRDefault="002D3395" w:rsidP="00672F00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разрабатывать и реализовывать свои творческие работы; умению их представлять;</w:t>
      </w:r>
    </w:p>
    <w:p w:rsidR="002D3395" w:rsidRDefault="002D3395" w:rsidP="00672F00">
      <w:pPr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ориентироваться на улицах  города.</w:t>
      </w:r>
    </w:p>
    <w:p w:rsidR="000C61E3" w:rsidRPr="00DD6159" w:rsidRDefault="000C61E3" w:rsidP="00672F00">
      <w:pPr>
        <w:pStyle w:val="a4"/>
        <w:tabs>
          <w:tab w:val="left" w:pos="0"/>
        </w:tabs>
        <w:spacing w:before="0" w:beforeAutospacing="0" w:after="135" w:afterAutospacing="0" w:line="360" w:lineRule="auto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proofErr w:type="spellStart"/>
      <w:r w:rsidRPr="006E3E0C">
        <w:rPr>
          <w:b/>
          <w:sz w:val="28"/>
          <w:szCs w:val="28"/>
        </w:rPr>
        <w:t>Метапредметные</w:t>
      </w:r>
      <w:proofErr w:type="spellEnd"/>
      <w:r w:rsidR="006255B1">
        <w:rPr>
          <w:b/>
          <w:sz w:val="28"/>
          <w:szCs w:val="28"/>
        </w:rPr>
        <w:t xml:space="preserve"> </w:t>
      </w:r>
      <w:r w:rsidRPr="006E3E0C">
        <w:rPr>
          <w:b/>
          <w:sz w:val="28"/>
          <w:szCs w:val="28"/>
        </w:rPr>
        <w:t xml:space="preserve"> результаты:  </w:t>
      </w:r>
    </w:p>
    <w:p w:rsidR="006255B1" w:rsidRPr="00435C6C" w:rsidRDefault="006255B1" w:rsidP="00672F00">
      <w:pPr>
        <w:tabs>
          <w:tab w:val="left" w:pos="0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0C61E3" w:rsidRPr="006E3E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развитие умений </w:t>
      </w:r>
      <w:r w:rsidR="000C61E3" w:rsidRPr="006E3E0C">
        <w:rPr>
          <w:sz w:val="28"/>
          <w:szCs w:val="28"/>
          <w:shd w:val="clear" w:color="auto" w:fill="FFFFFF"/>
        </w:rPr>
        <w:t>формулировать, аргументировать и отстаивать свое мнение</w:t>
      </w:r>
      <w:r w:rsidRPr="006255B1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мотивация</w:t>
      </w:r>
      <w:r w:rsidRPr="006E3E0C">
        <w:rPr>
          <w:sz w:val="28"/>
          <w:szCs w:val="28"/>
          <w:shd w:val="clear" w:color="auto" w:fill="FFFFFF"/>
        </w:rPr>
        <w:t xml:space="preserve"> к обучению и целенаправленной познавательной деятельности</w:t>
      </w:r>
    </w:p>
    <w:p w:rsidR="000C61E3" w:rsidRPr="006255B1" w:rsidRDefault="006255B1" w:rsidP="00672F00">
      <w:pPr>
        <w:widowControl w:val="0"/>
        <w:tabs>
          <w:tab w:val="left" w:pos="0"/>
        </w:tabs>
        <w:suppressAutoHyphens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255B1">
        <w:rPr>
          <w:color w:val="000000"/>
          <w:sz w:val="28"/>
          <w:szCs w:val="28"/>
          <w:shd w:val="clear" w:color="auto" w:fill="FFFFFF"/>
        </w:rPr>
        <w:t>-освоение способами решения проблем творческого и поискового характера;</w:t>
      </w:r>
    </w:p>
    <w:p w:rsidR="008D36DF" w:rsidRDefault="000C61E3" w:rsidP="00672F00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 w:rsidRPr="006E3E0C">
        <w:rPr>
          <w:b/>
          <w:sz w:val="28"/>
          <w:szCs w:val="28"/>
          <w:shd w:val="clear" w:color="auto" w:fill="FFFFFF"/>
        </w:rPr>
        <w:t>Личностные результаты</w:t>
      </w:r>
      <w:r w:rsidR="006255B1">
        <w:rPr>
          <w:b/>
          <w:sz w:val="28"/>
          <w:szCs w:val="28"/>
          <w:shd w:val="clear" w:color="auto" w:fill="FFFFFF"/>
        </w:rPr>
        <w:t>:</w:t>
      </w:r>
      <w:r w:rsidR="008D36DF">
        <w:rPr>
          <w:b/>
          <w:sz w:val="28"/>
          <w:szCs w:val="28"/>
          <w:shd w:val="clear" w:color="auto" w:fill="FFFFFF"/>
        </w:rPr>
        <w:t xml:space="preserve"> </w:t>
      </w:r>
    </w:p>
    <w:p w:rsidR="006255B1" w:rsidRPr="008D36DF" w:rsidRDefault="006255B1" w:rsidP="00672F00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Pr="006255B1">
        <w:rPr>
          <w:sz w:val="28"/>
          <w:szCs w:val="28"/>
        </w:rPr>
        <w:t>ф</w:t>
      </w:r>
      <w:r w:rsidRPr="006255B1">
        <w:rPr>
          <w:color w:val="000000"/>
          <w:sz w:val="28"/>
          <w:szCs w:val="28"/>
          <w:shd w:val="clear" w:color="auto" w:fill="FFFFFF"/>
        </w:rPr>
        <w:t>ормирование чувства гордости за свою Родину, её историю, российский</w:t>
      </w:r>
      <w:r>
        <w:rPr>
          <w:color w:val="000000"/>
          <w:shd w:val="clear" w:color="auto" w:fill="FFFFFF"/>
        </w:rPr>
        <w:t xml:space="preserve"> </w:t>
      </w:r>
      <w:r w:rsidRPr="006255B1">
        <w:rPr>
          <w:color w:val="000000"/>
          <w:sz w:val="28"/>
          <w:szCs w:val="28"/>
          <w:shd w:val="clear" w:color="auto" w:fill="FFFFFF"/>
        </w:rPr>
        <w:t>народ</w:t>
      </w:r>
      <w:r w:rsidRPr="008D36DF">
        <w:rPr>
          <w:color w:val="000000"/>
          <w:sz w:val="28"/>
          <w:szCs w:val="28"/>
          <w:shd w:val="clear" w:color="auto" w:fill="FFFFFF"/>
        </w:rPr>
        <w:t>,</w:t>
      </w:r>
      <w:r w:rsidR="008D36DF" w:rsidRPr="008D36DF">
        <w:rPr>
          <w:color w:val="000000"/>
          <w:sz w:val="28"/>
          <w:szCs w:val="28"/>
          <w:shd w:val="clear" w:color="auto" w:fill="FFFFFF"/>
        </w:rPr>
        <w:t xml:space="preserve"> ф</w:t>
      </w:r>
      <w:r w:rsidRPr="006255B1">
        <w:rPr>
          <w:sz w:val="28"/>
          <w:szCs w:val="28"/>
        </w:rPr>
        <w:t>ормирование целостного взгляда на мир в единстве и разнообразии прир</w:t>
      </w:r>
      <w:r w:rsidR="00710C5D">
        <w:rPr>
          <w:sz w:val="28"/>
          <w:szCs w:val="28"/>
        </w:rPr>
        <w:t>оды, народов и  культур;</w:t>
      </w:r>
    </w:p>
    <w:p w:rsidR="006255B1" w:rsidRPr="006255B1" w:rsidRDefault="006255B1" w:rsidP="00672F00">
      <w:pPr>
        <w:shd w:val="clear" w:color="auto" w:fill="FFFFFF"/>
        <w:tabs>
          <w:tab w:val="left" w:pos="0"/>
        </w:tabs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255B1">
        <w:rPr>
          <w:sz w:val="28"/>
          <w:szCs w:val="28"/>
        </w:rPr>
        <w:t>развитие навыков сотрудничества с взрослыми и сверстниками в разных социальных ситуациях, умения избегать конфликтов и находить выходы из с</w:t>
      </w:r>
      <w:r>
        <w:rPr>
          <w:sz w:val="28"/>
          <w:szCs w:val="28"/>
        </w:rPr>
        <w:t>порных ситуаций.</w:t>
      </w:r>
    </w:p>
    <w:p w:rsidR="002D3395" w:rsidRPr="002C0054" w:rsidRDefault="002D3395" w:rsidP="00672F00">
      <w:pPr>
        <w:pStyle w:val="Standard"/>
        <w:tabs>
          <w:tab w:val="left" w:pos="0"/>
        </w:tabs>
        <w:spacing w:line="360" w:lineRule="auto"/>
        <w:ind w:firstLine="708"/>
        <w:jc w:val="both"/>
        <w:rPr>
          <w:b w:val="0"/>
          <w:szCs w:val="28"/>
        </w:rPr>
      </w:pPr>
      <w:r w:rsidRPr="003828AF">
        <w:rPr>
          <w:b w:val="0"/>
          <w:szCs w:val="28"/>
        </w:rPr>
        <w:t>Таким образом, к концу учебного года определяется количество воспитанников, освоивших образовательную программу на высоком, среднем или низком уровне</w:t>
      </w:r>
      <w:r w:rsidRPr="003828AF">
        <w:rPr>
          <w:szCs w:val="28"/>
        </w:rPr>
        <w:t xml:space="preserve">, </w:t>
      </w:r>
      <w:r w:rsidRPr="003828AF">
        <w:rPr>
          <w:b w:val="0"/>
          <w:szCs w:val="28"/>
        </w:rPr>
        <w:t>планируется и проводится индивидуальная и коррекционная р</w:t>
      </w:r>
      <w:r>
        <w:rPr>
          <w:b w:val="0"/>
          <w:szCs w:val="28"/>
        </w:rPr>
        <w:t>абота.  По окончании второго</w:t>
      </w:r>
      <w:r w:rsidRPr="003828AF">
        <w:rPr>
          <w:b w:val="0"/>
          <w:szCs w:val="28"/>
        </w:rPr>
        <w:t xml:space="preserve"> года обучения </w:t>
      </w:r>
      <w:r>
        <w:rPr>
          <w:b w:val="0"/>
          <w:szCs w:val="28"/>
        </w:rPr>
        <w:t>воспитанники получают свидетельство «Юный краевед».</w:t>
      </w:r>
    </w:p>
    <w:p w:rsidR="00190920" w:rsidRPr="00C916AF" w:rsidRDefault="00672F00" w:rsidP="00672F00">
      <w:pPr>
        <w:pStyle w:val="Style2"/>
        <w:widowControl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 w:rsidR="00190920">
        <w:rPr>
          <w:rFonts w:ascii="Times New Roman" w:hAnsi="Times New Roman" w:cs="Times New Roman"/>
          <w:b/>
        </w:rPr>
        <w:t>чебно-тематический план</w:t>
      </w:r>
      <w:r w:rsidR="00190920" w:rsidRPr="006773E4">
        <w:rPr>
          <w:rFonts w:ascii="Times New Roman" w:hAnsi="Times New Roman" w:cs="Times New Roman"/>
          <w:b/>
        </w:rPr>
        <w:t xml:space="preserve"> </w:t>
      </w:r>
      <w:r w:rsidR="002937EB">
        <w:rPr>
          <w:rFonts w:ascii="Times New Roman" w:hAnsi="Times New Roman" w:cs="Times New Roman"/>
          <w:b/>
        </w:rPr>
        <w:t>1 год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36"/>
        <w:gridCol w:w="1134"/>
        <w:gridCol w:w="1560"/>
        <w:gridCol w:w="1559"/>
      </w:tblGrid>
      <w:tr w:rsidR="00190920" w:rsidRPr="006773E4" w:rsidTr="00A52698">
        <w:trPr>
          <w:trHeight w:val="295"/>
        </w:trPr>
        <w:tc>
          <w:tcPr>
            <w:tcW w:w="775" w:type="dxa"/>
            <w:vMerge w:val="restart"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36" w:type="dxa"/>
            <w:vMerge w:val="restart"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4253" w:type="dxa"/>
            <w:gridSpan w:val="3"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190920" w:rsidRPr="006773E4" w:rsidTr="00A52698">
        <w:trPr>
          <w:trHeight w:val="142"/>
        </w:trPr>
        <w:tc>
          <w:tcPr>
            <w:tcW w:w="775" w:type="dxa"/>
            <w:vMerge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6" w:type="dxa"/>
            <w:vMerge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ind w:left="-108" w:right="-150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практика</w:t>
            </w:r>
          </w:p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6" w:type="dxa"/>
          </w:tcPr>
          <w:p w:rsidR="00190920" w:rsidRPr="006773E4" w:rsidRDefault="00AA047F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1 «Вводные занятия</w:t>
            </w:r>
            <w:r w:rsidR="00190920" w:rsidRPr="006773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6" w:type="dxa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2 «Я и моя семья</w:t>
            </w:r>
            <w:r w:rsidRPr="006773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90920" w:rsidRPr="006773E4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03488" w:rsidRPr="006773E4" w:rsidTr="00A52698">
        <w:trPr>
          <w:trHeight w:val="310"/>
        </w:trPr>
        <w:tc>
          <w:tcPr>
            <w:tcW w:w="775" w:type="dxa"/>
          </w:tcPr>
          <w:p w:rsidR="00503488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6" w:type="dxa"/>
          </w:tcPr>
          <w:p w:rsidR="00503488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3 «Россия-моя Родина»</w:t>
            </w:r>
          </w:p>
        </w:tc>
        <w:tc>
          <w:tcPr>
            <w:tcW w:w="1134" w:type="dxa"/>
          </w:tcPr>
          <w:p w:rsidR="00503488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503488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03488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6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3</w:t>
            </w:r>
            <w:r w:rsidR="00190920">
              <w:rPr>
                <w:rFonts w:ascii="Times New Roman" w:hAnsi="Times New Roman" w:cs="Times New Roman"/>
              </w:rPr>
              <w:t xml:space="preserve"> «Мой город</w:t>
            </w:r>
            <w:r w:rsidR="00190920" w:rsidRPr="006773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90920" w:rsidRPr="006773E4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90920" w:rsidRPr="006773E4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90920" w:rsidRPr="006773E4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Pr="006773E4" w:rsidRDefault="00264B3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6" w:type="dxa"/>
          </w:tcPr>
          <w:p w:rsidR="00190920" w:rsidRPr="006773E4" w:rsidRDefault="00DF00CD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5</w:t>
            </w:r>
            <w:r w:rsidR="00190920">
              <w:rPr>
                <w:rFonts w:ascii="Times New Roman" w:hAnsi="Times New Roman" w:cs="Times New Roman"/>
              </w:rPr>
              <w:t xml:space="preserve"> «Растительный мир Ростовской </w:t>
            </w:r>
            <w:r w:rsidR="00190920">
              <w:rPr>
                <w:rFonts w:ascii="Times New Roman" w:hAnsi="Times New Roman" w:cs="Times New Roman"/>
              </w:rPr>
              <w:lastRenderedPageBreak/>
              <w:t>области</w:t>
            </w:r>
            <w:r w:rsidR="00190920" w:rsidRPr="006773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90920" w:rsidRPr="006773E4" w:rsidRDefault="006C0BD7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560" w:type="dxa"/>
          </w:tcPr>
          <w:p w:rsidR="00190920" w:rsidRPr="006773E4" w:rsidRDefault="006C0BD7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90920" w:rsidRPr="006773E4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Default="00264B3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6" w:type="dxa"/>
          </w:tcPr>
          <w:p w:rsidR="00190920" w:rsidRDefault="00DF00CD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6</w:t>
            </w:r>
            <w:r w:rsidR="00190920">
              <w:rPr>
                <w:rFonts w:ascii="Times New Roman" w:hAnsi="Times New Roman" w:cs="Times New Roman"/>
              </w:rPr>
              <w:t xml:space="preserve"> «Животный мир Ростовской области»</w:t>
            </w:r>
          </w:p>
        </w:tc>
        <w:tc>
          <w:tcPr>
            <w:tcW w:w="1134" w:type="dxa"/>
          </w:tcPr>
          <w:p w:rsidR="00190920" w:rsidRDefault="006C0BD7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90920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90920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Default="00264B3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6" w:type="dxa"/>
          </w:tcPr>
          <w:p w:rsidR="00190920" w:rsidRDefault="00DF00CD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7</w:t>
            </w:r>
            <w:r w:rsidR="00190920">
              <w:rPr>
                <w:rFonts w:ascii="Times New Roman" w:hAnsi="Times New Roman" w:cs="Times New Roman"/>
              </w:rPr>
              <w:t xml:space="preserve"> «Экология»</w:t>
            </w:r>
          </w:p>
        </w:tc>
        <w:tc>
          <w:tcPr>
            <w:tcW w:w="1134" w:type="dxa"/>
          </w:tcPr>
          <w:p w:rsidR="00190920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90920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90920" w:rsidRDefault="002937EB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Default="00264B3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6" w:type="dxa"/>
          </w:tcPr>
          <w:p w:rsidR="00190920" w:rsidRDefault="00DF00CD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8</w:t>
            </w:r>
            <w:r w:rsidR="00190920">
              <w:rPr>
                <w:rFonts w:ascii="Times New Roman" w:hAnsi="Times New Roman" w:cs="Times New Roman"/>
              </w:rPr>
              <w:t xml:space="preserve"> «Казачество»</w:t>
            </w:r>
          </w:p>
        </w:tc>
        <w:tc>
          <w:tcPr>
            <w:tcW w:w="1134" w:type="dxa"/>
          </w:tcPr>
          <w:p w:rsidR="00190920" w:rsidRDefault="006C0BD7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90920" w:rsidRDefault="006C0BD7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90920" w:rsidRDefault="006C0BD7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775" w:type="dxa"/>
          </w:tcPr>
          <w:p w:rsidR="00190920" w:rsidRDefault="00264B3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36" w:type="dxa"/>
          </w:tcPr>
          <w:p w:rsidR="00190920" w:rsidRDefault="00DF00CD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9</w:t>
            </w:r>
            <w:r w:rsidR="00190920">
              <w:rPr>
                <w:rFonts w:ascii="Times New Roman" w:hAnsi="Times New Roman" w:cs="Times New Roman"/>
              </w:rPr>
              <w:t xml:space="preserve"> «</w:t>
            </w:r>
            <w:r w:rsidR="002937EB">
              <w:rPr>
                <w:rFonts w:ascii="Times New Roman" w:hAnsi="Times New Roman" w:cs="Times New Roman"/>
              </w:rPr>
              <w:t>Итоговые занятия»</w:t>
            </w:r>
          </w:p>
        </w:tc>
        <w:tc>
          <w:tcPr>
            <w:tcW w:w="1134" w:type="dxa"/>
          </w:tcPr>
          <w:p w:rsidR="00190920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90920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190920" w:rsidRDefault="006C0BD7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90920" w:rsidRPr="006773E4" w:rsidTr="00A52698">
        <w:trPr>
          <w:trHeight w:val="310"/>
        </w:trPr>
        <w:tc>
          <w:tcPr>
            <w:tcW w:w="5211" w:type="dxa"/>
            <w:gridSpan w:val="2"/>
          </w:tcPr>
          <w:p w:rsidR="00190920" w:rsidRPr="006773E4" w:rsidRDefault="0019092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134" w:type="dxa"/>
          </w:tcPr>
          <w:p w:rsidR="00190920" w:rsidRPr="006773E4" w:rsidRDefault="00503488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60" w:type="dxa"/>
          </w:tcPr>
          <w:p w:rsidR="00190920" w:rsidRPr="00A5159E" w:rsidRDefault="00F2234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559" w:type="dxa"/>
          </w:tcPr>
          <w:p w:rsidR="00190920" w:rsidRPr="00A5159E" w:rsidRDefault="00F22340" w:rsidP="00672F00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AC4A9E" w:rsidRDefault="00AC4A9E" w:rsidP="00672F00">
      <w:pPr>
        <w:spacing w:line="360" w:lineRule="auto"/>
        <w:rPr>
          <w:sz w:val="28"/>
          <w:szCs w:val="28"/>
        </w:rPr>
      </w:pPr>
    </w:p>
    <w:p w:rsidR="00047613" w:rsidRPr="003C2907" w:rsidRDefault="00047613" w:rsidP="00672F00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3828AF">
        <w:rPr>
          <w:b/>
          <w:sz w:val="28"/>
          <w:szCs w:val="28"/>
        </w:rPr>
        <w:t xml:space="preserve">Характеристика </w:t>
      </w:r>
      <w:r w:rsidR="00547798">
        <w:rPr>
          <w:b/>
          <w:sz w:val="28"/>
          <w:szCs w:val="28"/>
        </w:rPr>
        <w:t xml:space="preserve">содержания </w:t>
      </w:r>
      <w:r w:rsidR="00547798" w:rsidRPr="003828AF">
        <w:rPr>
          <w:b/>
          <w:sz w:val="28"/>
          <w:szCs w:val="28"/>
        </w:rPr>
        <w:t>обучения</w:t>
      </w:r>
      <w:r>
        <w:rPr>
          <w:b/>
          <w:sz w:val="28"/>
          <w:szCs w:val="28"/>
        </w:rPr>
        <w:t xml:space="preserve">.   </w:t>
      </w:r>
      <w:r w:rsidRPr="00210151">
        <w:rPr>
          <w:sz w:val="28"/>
          <w:szCs w:val="28"/>
        </w:rPr>
        <w:t xml:space="preserve">Содержание программы первого года обучения знакомит воспитанников </w:t>
      </w:r>
      <w:r>
        <w:rPr>
          <w:sz w:val="28"/>
          <w:szCs w:val="28"/>
        </w:rPr>
        <w:t xml:space="preserve">с семейными ценностями, детским садом, Россией, городом Волгодонском, дает основы знаний </w:t>
      </w:r>
      <w:r w:rsidR="00547798" w:rsidRPr="00210151">
        <w:rPr>
          <w:sz w:val="28"/>
          <w:szCs w:val="28"/>
        </w:rPr>
        <w:t>о природе</w:t>
      </w:r>
      <w:r w:rsidRPr="00210151">
        <w:rPr>
          <w:sz w:val="28"/>
          <w:szCs w:val="28"/>
        </w:rPr>
        <w:t xml:space="preserve">, </w:t>
      </w:r>
      <w:r w:rsidR="00547798" w:rsidRPr="00210151">
        <w:rPr>
          <w:sz w:val="28"/>
          <w:szCs w:val="28"/>
        </w:rPr>
        <w:t>экологии, истории</w:t>
      </w:r>
      <w:r w:rsidRPr="00210151">
        <w:rPr>
          <w:sz w:val="28"/>
          <w:szCs w:val="28"/>
        </w:rPr>
        <w:t xml:space="preserve"> Дона. Дети получают первые сведения о казачестве.</w:t>
      </w:r>
      <w:r>
        <w:rPr>
          <w:color w:val="FF0000"/>
          <w:sz w:val="28"/>
          <w:szCs w:val="28"/>
        </w:rPr>
        <w:t xml:space="preserve"> </w:t>
      </w:r>
      <w:r w:rsidRPr="00D46499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Содержание программы втор</w:t>
      </w:r>
      <w:r w:rsidRPr="00210151">
        <w:rPr>
          <w:sz w:val="28"/>
          <w:szCs w:val="28"/>
        </w:rPr>
        <w:t>ого года обучения</w:t>
      </w:r>
      <w:r>
        <w:rPr>
          <w:sz w:val="28"/>
          <w:szCs w:val="28"/>
        </w:rPr>
        <w:t xml:space="preserve"> расширяет знания детей о природе и экологии Дона, о казаках (история, быт, фольклор и т. д.); более широко представлена информация о родном городе. </w:t>
      </w:r>
    </w:p>
    <w:p w:rsidR="00047613" w:rsidRDefault="00047613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Особенностью данной программы является привлечение детей к проектной деятельности. Уже на первом</w:t>
      </w:r>
      <w:r w:rsidRPr="00275F55">
        <w:rPr>
          <w:sz w:val="28"/>
          <w:szCs w:val="28"/>
        </w:rPr>
        <w:t xml:space="preserve"> году обучения воспитанники осваив</w:t>
      </w:r>
      <w:r>
        <w:rPr>
          <w:sz w:val="28"/>
          <w:szCs w:val="28"/>
        </w:rPr>
        <w:t xml:space="preserve">ают шаги проектной деятельности. Совместно с родителями </w:t>
      </w:r>
      <w:r w:rsidR="00547798">
        <w:rPr>
          <w:sz w:val="28"/>
          <w:szCs w:val="28"/>
        </w:rPr>
        <w:t>они</w:t>
      </w:r>
      <w:r w:rsidR="00547798" w:rsidRPr="00275F55">
        <w:rPr>
          <w:sz w:val="28"/>
          <w:szCs w:val="28"/>
        </w:rPr>
        <w:t xml:space="preserve"> </w:t>
      </w:r>
      <w:r w:rsidR="00547798">
        <w:rPr>
          <w:sz w:val="28"/>
          <w:szCs w:val="28"/>
        </w:rPr>
        <w:t>выполняют</w:t>
      </w:r>
      <w:r>
        <w:rPr>
          <w:sz w:val="28"/>
          <w:szCs w:val="28"/>
        </w:rPr>
        <w:t xml:space="preserve"> свои первые проекты: «Семейное древо», «Символы моей семьи», «Мои домашние питомцы», «Мои друзья» и др.</w:t>
      </w:r>
      <w:r w:rsidR="00547798">
        <w:rPr>
          <w:sz w:val="28"/>
          <w:szCs w:val="28"/>
        </w:rPr>
        <w:t xml:space="preserve"> Результаты работы учащиеся </w:t>
      </w:r>
      <w:r w:rsidRPr="00275F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представляют на занятии объединения.</w:t>
      </w:r>
    </w:p>
    <w:p w:rsidR="009D1973" w:rsidRDefault="009D1973" w:rsidP="00672F0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A5840">
        <w:rPr>
          <w:sz w:val="28"/>
          <w:szCs w:val="28"/>
        </w:rPr>
        <w:t xml:space="preserve">В содержание программы «Краеведение для дошкольников: играй, выдумывай, пробуй!»   включены   разделы: «Мой город Волгодонск», «Донские Казаки», «Животный и растительный мир степи», которые знакомят детей с историей, культурой, народными традициями, природой и экологией Донского края. </w:t>
      </w:r>
    </w:p>
    <w:p w:rsidR="009D1973" w:rsidRDefault="009D1973" w:rsidP="00672F00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9D1973" w:rsidRDefault="009D1973" w:rsidP="00672F00">
      <w:pPr>
        <w:widowControl w:val="0"/>
        <w:spacing w:line="360" w:lineRule="auto"/>
        <w:rPr>
          <w:b/>
          <w:sz w:val="28"/>
          <w:szCs w:val="28"/>
        </w:rPr>
      </w:pPr>
      <w:r w:rsidRPr="003828AF">
        <w:rPr>
          <w:b/>
          <w:sz w:val="28"/>
          <w:szCs w:val="28"/>
        </w:rPr>
        <w:t>Содержание программы первого года обучения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9D1973" w:rsidRPr="00B5316E" w:rsidRDefault="009D1973" w:rsidP="00672F00">
      <w:pPr>
        <w:widowControl w:val="0"/>
        <w:spacing w:line="360" w:lineRule="auto"/>
        <w:jc w:val="both"/>
        <w:rPr>
          <w:b/>
          <w:color w:val="FF0000"/>
          <w:sz w:val="28"/>
          <w:szCs w:val="28"/>
        </w:rPr>
      </w:pPr>
      <w:r w:rsidRPr="00503488">
        <w:rPr>
          <w:b/>
          <w:color w:val="000000"/>
          <w:sz w:val="28"/>
          <w:szCs w:val="28"/>
        </w:rPr>
        <w:t>Тема 1.  Введение в образовательную программу.</w:t>
      </w:r>
      <w:r w:rsidRPr="00503488">
        <w:rPr>
          <w:color w:val="000000"/>
          <w:sz w:val="28"/>
          <w:szCs w:val="28"/>
        </w:rPr>
        <w:t xml:space="preserve"> </w:t>
      </w:r>
      <w:r w:rsidRPr="00503488">
        <w:rPr>
          <w:b/>
          <w:sz w:val="28"/>
          <w:szCs w:val="28"/>
        </w:rPr>
        <w:t xml:space="preserve">Вводная диагностика </w:t>
      </w:r>
      <w:r w:rsidRPr="00503488">
        <w:rPr>
          <w:b/>
          <w:i/>
          <w:sz w:val="28"/>
          <w:szCs w:val="28"/>
        </w:rPr>
        <w:t>(игра)</w:t>
      </w:r>
      <w:r w:rsidRPr="00503488">
        <w:rPr>
          <w:sz w:val="28"/>
          <w:szCs w:val="28"/>
        </w:rPr>
        <w:t>. Знакомство воспитанников с рабо</w:t>
      </w:r>
      <w:r w:rsidRPr="00503488">
        <w:rPr>
          <w:color w:val="000000"/>
          <w:sz w:val="28"/>
          <w:szCs w:val="28"/>
        </w:rPr>
        <w:t>той объединения «Юный Краевед».</w:t>
      </w:r>
      <w:r w:rsidRPr="003828AF">
        <w:rPr>
          <w:color w:val="000000"/>
          <w:sz w:val="28"/>
          <w:szCs w:val="28"/>
        </w:rPr>
        <w:t xml:space="preserve"> </w:t>
      </w:r>
      <w:r w:rsidRPr="003828AF">
        <w:rPr>
          <w:color w:val="000000"/>
          <w:sz w:val="28"/>
          <w:szCs w:val="28"/>
        </w:rPr>
        <w:lastRenderedPageBreak/>
        <w:t xml:space="preserve">Общее содержание </w:t>
      </w:r>
      <w:r>
        <w:rPr>
          <w:color w:val="000000"/>
          <w:sz w:val="28"/>
          <w:szCs w:val="28"/>
        </w:rPr>
        <w:t xml:space="preserve">образовательной </w:t>
      </w:r>
      <w:r w:rsidR="00503488">
        <w:rPr>
          <w:color w:val="000000"/>
          <w:sz w:val="28"/>
          <w:szCs w:val="28"/>
        </w:rPr>
        <w:t>программы:</w:t>
      </w:r>
      <w:r w:rsidR="00503488" w:rsidRPr="00885C6D">
        <w:rPr>
          <w:sz w:val="28"/>
          <w:szCs w:val="28"/>
        </w:rPr>
        <w:t xml:space="preserve"> </w:t>
      </w:r>
      <w:r w:rsidR="00503488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  нашего края</w:t>
      </w:r>
      <w:r w:rsidRPr="007F1E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животный и растительный </w:t>
      </w:r>
      <w:r w:rsidR="00503488">
        <w:rPr>
          <w:sz w:val="28"/>
          <w:szCs w:val="28"/>
        </w:rPr>
        <w:t>мир Дона</w:t>
      </w:r>
      <w:r w:rsidR="00503488" w:rsidRPr="007F1E5F">
        <w:rPr>
          <w:sz w:val="28"/>
          <w:szCs w:val="28"/>
        </w:rPr>
        <w:t>,</w:t>
      </w:r>
      <w:r w:rsidR="00503488">
        <w:rPr>
          <w:sz w:val="28"/>
          <w:szCs w:val="28"/>
        </w:rPr>
        <w:t xml:space="preserve"> экология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F1FFD" w:rsidRPr="00DF1FFD">
        <w:rPr>
          <w:sz w:val="28"/>
          <w:szCs w:val="28"/>
        </w:rPr>
        <w:t>Техника безопасности</w:t>
      </w:r>
      <w:r w:rsidR="00DF1FFD">
        <w:rPr>
          <w:b/>
          <w:sz w:val="28"/>
          <w:szCs w:val="28"/>
        </w:rPr>
        <w:t>.</w:t>
      </w:r>
    </w:p>
    <w:p w:rsidR="009D1973" w:rsidRPr="00435C6C" w:rsidRDefault="009D1973" w:rsidP="00672F00">
      <w:pPr>
        <w:widowControl w:val="0"/>
        <w:spacing w:line="360" w:lineRule="auto"/>
        <w:jc w:val="both"/>
        <w:rPr>
          <w:b/>
          <w:color w:val="FF0000"/>
          <w:sz w:val="28"/>
          <w:szCs w:val="28"/>
        </w:rPr>
      </w:pPr>
      <w:r w:rsidRPr="00503488">
        <w:rPr>
          <w:sz w:val="28"/>
          <w:szCs w:val="28"/>
        </w:rPr>
        <w:t>«Почему мы любим лето?»</w:t>
      </w:r>
      <w:r>
        <w:rPr>
          <w:b/>
          <w:sz w:val="28"/>
          <w:szCs w:val="28"/>
        </w:rPr>
        <w:t xml:space="preserve"> </w:t>
      </w:r>
      <w:r w:rsidRPr="009E23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07E3B">
        <w:rPr>
          <w:sz w:val="28"/>
          <w:szCs w:val="28"/>
        </w:rPr>
        <w:t>«</w:t>
      </w:r>
      <w:r>
        <w:rPr>
          <w:sz w:val="28"/>
          <w:szCs w:val="28"/>
        </w:rPr>
        <w:t>Сезонные изменения природы летом.</w:t>
      </w:r>
      <w:r w:rsidR="00307E3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="00307E3B">
        <w:rPr>
          <w:sz w:val="28"/>
          <w:szCs w:val="28"/>
        </w:rPr>
        <w:t xml:space="preserve">«Урожай собирай» 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 w:rsidRPr="009E2335">
        <w:rPr>
          <w:b/>
          <w:sz w:val="28"/>
          <w:szCs w:val="28"/>
        </w:rPr>
        <w:t>Практическая работа</w:t>
      </w:r>
      <w:r>
        <w:rPr>
          <w:b/>
          <w:sz w:val="28"/>
          <w:szCs w:val="28"/>
        </w:rPr>
        <w:t>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Заочная экскурсия «Путешествие по летнему Волгодонску»</w:t>
      </w:r>
    </w:p>
    <w:p w:rsidR="00DF1FFD" w:rsidRDefault="00DF1FFD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Экскурсии в музеи  центра Радуга.</w:t>
      </w:r>
    </w:p>
    <w:p w:rsidR="009D1973" w:rsidRPr="00307E3B" w:rsidRDefault="009D1973" w:rsidP="00307E3B">
      <w:pPr>
        <w:snapToGrid w:val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Тема 3. Я и моя семья.</w:t>
      </w:r>
      <w:r w:rsidRPr="00D15F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Моя мечта на сегод</w:t>
      </w:r>
      <w:r w:rsidR="00307E3B">
        <w:rPr>
          <w:sz w:val="28"/>
          <w:szCs w:val="28"/>
        </w:rPr>
        <w:t>ня. «Моя семья»</w:t>
      </w:r>
      <w:r w:rsidR="00307E3B" w:rsidRPr="00307E3B">
        <w:rPr>
          <w:sz w:val="28"/>
          <w:szCs w:val="28"/>
        </w:rPr>
        <w:t>,</w:t>
      </w:r>
      <w:r w:rsidR="00307E3B">
        <w:rPr>
          <w:sz w:val="28"/>
          <w:szCs w:val="28"/>
        </w:rPr>
        <w:t xml:space="preserve"> «Генеалогическое древо»</w:t>
      </w:r>
      <w:r w:rsidR="00307E3B" w:rsidRPr="00307E3B">
        <w:rPr>
          <w:sz w:val="28"/>
          <w:szCs w:val="28"/>
        </w:rPr>
        <w:t>,</w:t>
      </w:r>
      <w:r w:rsidR="00307E3B">
        <w:rPr>
          <w:sz w:val="28"/>
          <w:szCs w:val="28"/>
        </w:rPr>
        <w:t xml:space="preserve"> «Мой детский сад».</w:t>
      </w:r>
    </w:p>
    <w:p w:rsidR="009D1973" w:rsidRDefault="009D1973" w:rsidP="00672F0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работа.</w:t>
      </w:r>
    </w:p>
    <w:p w:rsidR="00DF1FFD" w:rsidRDefault="00DF1FFD" w:rsidP="00DF1FF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Коммуникативная игра «Наша группа - дружные ребята».  </w:t>
      </w:r>
    </w:p>
    <w:p w:rsidR="00DF1FFD" w:rsidRDefault="00DF1FFD" w:rsidP="00DF1FFD">
      <w:pPr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Рефлексивное обсуждение на тему «Рассказ о </w:t>
      </w:r>
      <w:r w:rsidR="00307E3B">
        <w:rPr>
          <w:sz w:val="28"/>
          <w:szCs w:val="28"/>
        </w:rPr>
        <w:t>моем друге</w:t>
      </w:r>
      <w:r>
        <w:rPr>
          <w:sz w:val="28"/>
          <w:szCs w:val="28"/>
        </w:rPr>
        <w:t>».</w:t>
      </w:r>
    </w:p>
    <w:p w:rsidR="00DF1FFD" w:rsidRDefault="00DF1FFD" w:rsidP="00672F00">
      <w:pPr>
        <w:spacing w:line="360" w:lineRule="auto"/>
        <w:jc w:val="both"/>
        <w:rPr>
          <w:b/>
          <w:sz w:val="28"/>
          <w:szCs w:val="28"/>
        </w:rPr>
      </w:pPr>
    </w:p>
    <w:p w:rsidR="009D1973" w:rsidRPr="00D15FD3" w:rsidRDefault="009D1973" w:rsidP="00672F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Рассказ – рассуждение с использованием рисунков детей на тему «Кем я хочу стать». </w:t>
      </w:r>
    </w:p>
    <w:p w:rsidR="009D1973" w:rsidRDefault="009D1973" w:rsidP="00672F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- </w:t>
      </w:r>
      <w:proofErr w:type="spellStart"/>
      <w:r>
        <w:rPr>
          <w:sz w:val="28"/>
          <w:szCs w:val="28"/>
        </w:rPr>
        <w:t>взаимообучение</w:t>
      </w:r>
      <w:proofErr w:type="spellEnd"/>
      <w:r>
        <w:rPr>
          <w:sz w:val="28"/>
          <w:szCs w:val="28"/>
        </w:rPr>
        <w:t xml:space="preserve"> на тему «Исследовательская работа - моя родословная».</w:t>
      </w:r>
    </w:p>
    <w:p w:rsidR="009D1973" w:rsidRDefault="009D1973" w:rsidP="00672F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мини-проекта «Семейное древо». </w:t>
      </w:r>
    </w:p>
    <w:p w:rsidR="009D1973" w:rsidRDefault="009D1973" w:rsidP="00672F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творческой работы и рассказ по теме  «Символ моей семьи». </w:t>
      </w:r>
    </w:p>
    <w:p w:rsidR="009D1973" w:rsidRDefault="009D1973" w:rsidP="00672F00">
      <w:pPr>
        <w:snapToGrid w:val="0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4. Россия – моя родина.</w:t>
      </w:r>
      <w:r>
        <w:rPr>
          <w:sz w:val="28"/>
          <w:szCs w:val="28"/>
        </w:rPr>
        <w:t xml:space="preserve"> </w:t>
      </w:r>
      <w:r w:rsidR="00307E3B">
        <w:rPr>
          <w:sz w:val="28"/>
          <w:szCs w:val="28"/>
        </w:rPr>
        <w:t>«Растительный и животный мир России</w:t>
      </w:r>
      <w:r>
        <w:rPr>
          <w:sz w:val="28"/>
          <w:szCs w:val="28"/>
        </w:rPr>
        <w:t xml:space="preserve">. </w:t>
      </w:r>
      <w:r w:rsidR="00307E3B">
        <w:rPr>
          <w:sz w:val="28"/>
          <w:szCs w:val="28"/>
        </w:rPr>
        <w:t>«</w:t>
      </w:r>
      <w:r>
        <w:rPr>
          <w:sz w:val="28"/>
          <w:szCs w:val="28"/>
        </w:rPr>
        <w:t>Моя родина</w:t>
      </w:r>
      <w:r w:rsidR="00307E3B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="00307E3B">
        <w:rPr>
          <w:sz w:val="28"/>
          <w:szCs w:val="28"/>
        </w:rPr>
        <w:t>«</w:t>
      </w:r>
      <w:r>
        <w:rPr>
          <w:sz w:val="28"/>
          <w:szCs w:val="28"/>
        </w:rPr>
        <w:t>Культура и традиции моей страны</w:t>
      </w:r>
      <w:r w:rsidR="00307E3B">
        <w:rPr>
          <w:sz w:val="28"/>
          <w:szCs w:val="28"/>
        </w:rPr>
        <w:t>»</w:t>
      </w:r>
      <w:r>
        <w:rPr>
          <w:sz w:val="28"/>
          <w:szCs w:val="28"/>
        </w:rPr>
        <w:t>. Символы нашей страны.</w:t>
      </w:r>
    </w:p>
    <w:p w:rsidR="009D1973" w:rsidRPr="004C73BB" w:rsidRDefault="009D1973" w:rsidP="00672F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Знакомство с картой.</w:t>
      </w:r>
      <w:r w:rsidRPr="00435C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с </w:t>
      </w:r>
      <w:r w:rsidR="00307E3B">
        <w:rPr>
          <w:sz w:val="28"/>
          <w:szCs w:val="28"/>
        </w:rPr>
        <w:t>картой.</w:t>
      </w:r>
    </w:p>
    <w:p w:rsidR="009D1973" w:rsidRPr="004C73BB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Интегрированное </w:t>
      </w:r>
      <w:r w:rsidR="00307E3B">
        <w:rPr>
          <w:sz w:val="28"/>
          <w:szCs w:val="28"/>
        </w:rPr>
        <w:t>занятие на тему «Россия-Родина моя</w:t>
      </w:r>
      <w:r>
        <w:rPr>
          <w:sz w:val="28"/>
          <w:szCs w:val="28"/>
        </w:rPr>
        <w:t>».</w:t>
      </w:r>
    </w:p>
    <w:p w:rsidR="009D1973" w:rsidRPr="004C73BB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Обсуждение домашнего </w:t>
      </w:r>
      <w:r w:rsidR="00307E3B">
        <w:rPr>
          <w:sz w:val="28"/>
          <w:szCs w:val="28"/>
        </w:rPr>
        <w:t>задания на</w:t>
      </w:r>
      <w:r>
        <w:rPr>
          <w:sz w:val="28"/>
          <w:szCs w:val="28"/>
        </w:rPr>
        <w:t xml:space="preserve"> тему </w:t>
      </w:r>
      <w:r w:rsidR="00307E3B">
        <w:rPr>
          <w:sz w:val="28"/>
          <w:szCs w:val="28"/>
        </w:rPr>
        <w:t>«История</w:t>
      </w:r>
      <w:r>
        <w:rPr>
          <w:sz w:val="28"/>
          <w:szCs w:val="28"/>
        </w:rPr>
        <w:t xml:space="preserve"> </w:t>
      </w:r>
      <w:r w:rsidR="00307E3B">
        <w:rPr>
          <w:sz w:val="28"/>
          <w:szCs w:val="28"/>
        </w:rPr>
        <w:t>предков,</w:t>
      </w:r>
      <w:r>
        <w:rPr>
          <w:sz w:val="28"/>
          <w:szCs w:val="28"/>
        </w:rPr>
        <w:t xml:space="preserve"> их культура и традиции».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Занятие – диалоги </w:t>
      </w:r>
      <w:r w:rsidR="00307E3B">
        <w:rPr>
          <w:sz w:val="28"/>
          <w:szCs w:val="28"/>
        </w:rPr>
        <w:t>на тему «Страна в которой я живу</w:t>
      </w:r>
      <w:proofErr w:type="gramStart"/>
      <w:r>
        <w:rPr>
          <w:sz w:val="28"/>
          <w:szCs w:val="28"/>
        </w:rPr>
        <w:t>» .</w:t>
      </w:r>
      <w:proofErr w:type="gramEnd"/>
    </w:p>
    <w:p w:rsidR="009D1973" w:rsidRPr="00435C6C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Мой город. </w:t>
      </w:r>
      <w:r>
        <w:rPr>
          <w:sz w:val="28"/>
          <w:szCs w:val="28"/>
        </w:rPr>
        <w:t>Наш город начинался с деревни.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 люблю свои места родные. Места</w:t>
      </w:r>
      <w:r w:rsidRPr="00B10B0B">
        <w:rPr>
          <w:sz w:val="28"/>
          <w:szCs w:val="28"/>
        </w:rPr>
        <w:t>,</w:t>
      </w:r>
      <w:r>
        <w:rPr>
          <w:sz w:val="28"/>
          <w:szCs w:val="28"/>
        </w:rPr>
        <w:t xml:space="preserve"> где я люблю отдыхать.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Символика города. Герб и флаг моего города.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Экономика нашего города.</w:t>
      </w:r>
    </w:p>
    <w:p w:rsidR="009D1973" w:rsidRPr="00313069" w:rsidRDefault="009D1973" w:rsidP="00672F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часть.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Инт</w:t>
      </w:r>
      <w:r w:rsidR="00307E3B">
        <w:rPr>
          <w:sz w:val="28"/>
          <w:szCs w:val="28"/>
        </w:rPr>
        <w:t>еграционное занятие. «Развитие города Волгодонска</w:t>
      </w:r>
      <w:r>
        <w:rPr>
          <w:sz w:val="28"/>
          <w:szCs w:val="28"/>
        </w:rPr>
        <w:t xml:space="preserve">». 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Занятие - фантазия на тему </w:t>
      </w:r>
      <w:r w:rsidR="00307E3B">
        <w:rPr>
          <w:sz w:val="28"/>
          <w:szCs w:val="28"/>
        </w:rPr>
        <w:t>«Я рисую свой город</w:t>
      </w:r>
      <w:r>
        <w:rPr>
          <w:sz w:val="28"/>
          <w:szCs w:val="28"/>
        </w:rPr>
        <w:t>».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Представление мини – проекта на тему «Производство – развитие Волгодонска». 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Виртуальное </w:t>
      </w:r>
      <w:r w:rsidR="0034690B">
        <w:rPr>
          <w:sz w:val="28"/>
          <w:szCs w:val="28"/>
        </w:rPr>
        <w:t>путешествие по</w:t>
      </w:r>
      <w:r>
        <w:rPr>
          <w:sz w:val="28"/>
          <w:szCs w:val="28"/>
        </w:rPr>
        <w:t xml:space="preserve"> </w:t>
      </w:r>
      <w:r w:rsidR="0034690B">
        <w:rPr>
          <w:sz w:val="28"/>
          <w:szCs w:val="28"/>
        </w:rPr>
        <w:t>городу, дидактическая</w:t>
      </w:r>
      <w:r>
        <w:rPr>
          <w:sz w:val="28"/>
          <w:szCs w:val="28"/>
        </w:rPr>
        <w:t xml:space="preserve"> игра «У Волгодонска свое лицо».</w:t>
      </w:r>
    </w:p>
    <w:p w:rsidR="00307E3B" w:rsidRPr="00313069" w:rsidRDefault="00307E3B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Промежуточная диагностика.</w:t>
      </w:r>
    </w:p>
    <w:p w:rsidR="009D1973" w:rsidRPr="00435C6C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Растительный мир Ростовской области. </w:t>
      </w:r>
      <w:r>
        <w:rPr>
          <w:sz w:val="28"/>
          <w:szCs w:val="28"/>
        </w:rPr>
        <w:t xml:space="preserve">Растительный мир степей. Значение степных </w:t>
      </w:r>
      <w:r w:rsidR="0034690B">
        <w:rPr>
          <w:sz w:val="28"/>
          <w:szCs w:val="28"/>
        </w:rPr>
        <w:t>растений для</w:t>
      </w:r>
      <w:r>
        <w:rPr>
          <w:sz w:val="28"/>
          <w:szCs w:val="28"/>
        </w:rPr>
        <w:t xml:space="preserve"> животных и людей.</w:t>
      </w:r>
    </w:p>
    <w:p w:rsidR="009D1973" w:rsidRPr="007C482B" w:rsidRDefault="009D1973" w:rsidP="00672F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Эвристическая беседа «Тюльпан - символ донских степей»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Игровое </w:t>
      </w:r>
      <w:r w:rsidR="0034690B">
        <w:rPr>
          <w:sz w:val="28"/>
          <w:szCs w:val="28"/>
        </w:rPr>
        <w:t>занятие «</w:t>
      </w:r>
      <w:r>
        <w:rPr>
          <w:sz w:val="28"/>
          <w:szCs w:val="28"/>
        </w:rPr>
        <w:t xml:space="preserve">Поле чудес» по </w:t>
      </w:r>
      <w:r w:rsidR="0034690B">
        <w:rPr>
          <w:sz w:val="28"/>
          <w:szCs w:val="28"/>
        </w:rPr>
        <w:t>теме «</w:t>
      </w:r>
      <w:r>
        <w:rPr>
          <w:sz w:val="28"/>
          <w:szCs w:val="28"/>
        </w:rPr>
        <w:t>Лекарственные травы».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Дидактическая игра на тему «Климат наших степей. Различие с климатом других регионов страны».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Представление мини – проекта  на тему «Я рисую степь».</w:t>
      </w:r>
    </w:p>
    <w:p w:rsidR="009D1973" w:rsidRPr="00435C6C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Животный мир Ростовской области. </w:t>
      </w:r>
      <w:r>
        <w:rPr>
          <w:sz w:val="28"/>
          <w:szCs w:val="28"/>
        </w:rPr>
        <w:t>Животный мир степи. Отличия степных животных от животных других климатических зон. Знакомство с водными обитателями реки Дон.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насекомыми степей.</w:t>
      </w:r>
    </w:p>
    <w:p w:rsidR="009D1973" w:rsidRPr="009D102A" w:rsidRDefault="009D1973" w:rsidP="00672F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9D102A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Занятие – сомнение на тему «Правила поведения в природе». 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Занятие –  </w:t>
      </w:r>
      <w:proofErr w:type="spellStart"/>
      <w:r>
        <w:rPr>
          <w:sz w:val="28"/>
          <w:szCs w:val="28"/>
        </w:rPr>
        <w:t>взаимообучение</w:t>
      </w:r>
      <w:proofErr w:type="spellEnd"/>
      <w:r>
        <w:rPr>
          <w:sz w:val="28"/>
          <w:szCs w:val="28"/>
        </w:rPr>
        <w:t xml:space="preserve"> на тему «Давайте с природой дружить». 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Иллюстративный рассказ на тему «Эти удивительные животные». 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Игровое занятие    « Поле чудес»  по теме «Пернатый мир». </w:t>
      </w:r>
    </w:p>
    <w:p w:rsidR="009D1973" w:rsidRPr="00CD3CF0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A34F47">
        <w:rPr>
          <w:b/>
          <w:sz w:val="28"/>
          <w:szCs w:val="28"/>
        </w:rPr>
        <w:t xml:space="preserve"> Э</w:t>
      </w:r>
      <w:r>
        <w:rPr>
          <w:b/>
          <w:sz w:val="28"/>
          <w:szCs w:val="28"/>
        </w:rPr>
        <w:t>кология</w:t>
      </w:r>
      <w:r w:rsidR="00A34F4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64FC3">
        <w:rPr>
          <w:sz w:val="28"/>
          <w:szCs w:val="28"/>
        </w:rPr>
        <w:t>Что такое природа? Понятия о живой и неживой природе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Прозрачный невидимка  «</w:t>
      </w:r>
      <w:r w:rsidRPr="00864FC3">
        <w:rPr>
          <w:sz w:val="28"/>
          <w:szCs w:val="28"/>
        </w:rPr>
        <w:t>Южный ветерок»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64FC3">
        <w:rPr>
          <w:sz w:val="28"/>
          <w:szCs w:val="28"/>
        </w:rPr>
        <w:t>Воздух. Значимость воздуха в жизни всего ж</w:t>
      </w:r>
      <w:r>
        <w:rPr>
          <w:sz w:val="28"/>
          <w:szCs w:val="28"/>
        </w:rPr>
        <w:t>ивого. Как сохранить его чистым</w:t>
      </w:r>
      <w:r w:rsidRPr="00864FC3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64FC3">
        <w:rPr>
          <w:sz w:val="28"/>
          <w:szCs w:val="28"/>
        </w:rPr>
        <w:t>Вода и ее превращения.</w:t>
      </w:r>
    </w:p>
    <w:p w:rsidR="009D1973" w:rsidRDefault="009D1973" w:rsidP="00672F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555ECB" w:rsidRDefault="009D1973" w:rsidP="00672F00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Занятие – соревнование на тему «Влияние воды на окружающий мир</w:t>
      </w:r>
      <w:r w:rsidRPr="00864FC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D1973" w:rsidRPr="00864FC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Мозговой штурм  «</w:t>
      </w:r>
      <w:r w:rsidRPr="00864FC3">
        <w:rPr>
          <w:sz w:val="28"/>
          <w:szCs w:val="28"/>
        </w:rPr>
        <w:t>Земля</w:t>
      </w:r>
      <w:r>
        <w:rPr>
          <w:sz w:val="28"/>
          <w:szCs w:val="28"/>
        </w:rPr>
        <w:t xml:space="preserve"> </w:t>
      </w:r>
      <w:r w:rsidRPr="00864FC3">
        <w:rPr>
          <w:sz w:val="28"/>
          <w:szCs w:val="28"/>
        </w:rPr>
        <w:t>- источ</w:t>
      </w:r>
      <w:r>
        <w:rPr>
          <w:sz w:val="28"/>
          <w:szCs w:val="28"/>
        </w:rPr>
        <w:t>ник жизни. Что мы можем сделать</w:t>
      </w:r>
      <w:r w:rsidRPr="00864FC3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Pr="00864FC3">
        <w:rPr>
          <w:sz w:val="28"/>
          <w:szCs w:val="28"/>
        </w:rPr>
        <w:t xml:space="preserve">бы ее </w:t>
      </w:r>
      <w:proofErr w:type="gramStart"/>
      <w:r w:rsidRPr="00864FC3">
        <w:rPr>
          <w:sz w:val="28"/>
          <w:szCs w:val="28"/>
        </w:rPr>
        <w:t>сохранить ?</w:t>
      </w:r>
      <w:proofErr w:type="gramEnd"/>
      <w:r>
        <w:rPr>
          <w:sz w:val="28"/>
          <w:szCs w:val="28"/>
        </w:rPr>
        <w:t>».</w:t>
      </w:r>
    </w:p>
    <w:p w:rsidR="009D1973" w:rsidRPr="00DC0155" w:rsidRDefault="009D1973" w:rsidP="00672F00">
      <w:pPr>
        <w:spacing w:line="36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>Игра - путешествие</w:t>
      </w:r>
      <w:r w:rsidRPr="00431A7F">
        <w:rPr>
          <w:szCs w:val="28"/>
        </w:rPr>
        <w:t xml:space="preserve">. </w:t>
      </w:r>
      <w:r w:rsidRPr="00431A7F">
        <w:rPr>
          <w:sz w:val="28"/>
          <w:szCs w:val="28"/>
        </w:rPr>
        <w:t>«Земля – это наш  общий дом».</w:t>
      </w:r>
    </w:p>
    <w:p w:rsidR="009D1973" w:rsidRPr="00CD3CF0" w:rsidRDefault="009F1779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9D1973">
        <w:rPr>
          <w:b/>
          <w:sz w:val="28"/>
          <w:szCs w:val="28"/>
        </w:rPr>
        <w:t xml:space="preserve"> Казачество. </w:t>
      </w:r>
      <w:r w:rsidR="009D1973" w:rsidRPr="00CD3CF0">
        <w:rPr>
          <w:sz w:val="28"/>
          <w:szCs w:val="28"/>
        </w:rPr>
        <w:t>Ростовская область – земля донских казаков.</w:t>
      </w:r>
      <w:r w:rsidR="009D1973">
        <w:rPr>
          <w:b/>
          <w:sz w:val="28"/>
          <w:szCs w:val="28"/>
        </w:rPr>
        <w:t xml:space="preserve"> </w:t>
      </w:r>
      <w:r w:rsidR="009D1973" w:rsidRPr="00701D0D">
        <w:rPr>
          <w:sz w:val="28"/>
          <w:szCs w:val="28"/>
        </w:rPr>
        <w:t>Знакомство с поняти</w:t>
      </w:r>
      <w:r w:rsidR="009D1973">
        <w:rPr>
          <w:sz w:val="28"/>
          <w:szCs w:val="28"/>
        </w:rPr>
        <w:t>ями</w:t>
      </w:r>
      <w:r w:rsidR="009D1973" w:rsidRPr="00701D0D">
        <w:rPr>
          <w:sz w:val="28"/>
          <w:szCs w:val="28"/>
        </w:rPr>
        <w:t xml:space="preserve"> – казак</w:t>
      </w:r>
      <w:r w:rsidR="009D1973">
        <w:rPr>
          <w:sz w:val="28"/>
          <w:szCs w:val="28"/>
        </w:rPr>
        <w:t>и</w:t>
      </w:r>
      <w:r w:rsidR="009D1973" w:rsidRPr="00701D0D">
        <w:rPr>
          <w:sz w:val="28"/>
          <w:szCs w:val="28"/>
        </w:rPr>
        <w:t xml:space="preserve"> и казачество.</w:t>
      </w:r>
      <w:r w:rsidR="009D1973">
        <w:rPr>
          <w:b/>
          <w:sz w:val="28"/>
          <w:szCs w:val="28"/>
        </w:rPr>
        <w:t xml:space="preserve"> </w:t>
      </w:r>
      <w:r w:rsidR="009D1973" w:rsidRPr="00701D0D">
        <w:rPr>
          <w:sz w:val="28"/>
          <w:szCs w:val="28"/>
        </w:rPr>
        <w:t>История возникновения казачества.</w:t>
      </w:r>
      <w:r w:rsidR="009D1973">
        <w:rPr>
          <w:b/>
          <w:sz w:val="28"/>
          <w:szCs w:val="28"/>
        </w:rPr>
        <w:t xml:space="preserve"> </w:t>
      </w:r>
      <w:r w:rsidR="009D1973" w:rsidRPr="00701D0D">
        <w:rPr>
          <w:sz w:val="28"/>
          <w:szCs w:val="28"/>
        </w:rPr>
        <w:t>Традиции казаков.</w:t>
      </w:r>
      <w:r w:rsidR="009D1973">
        <w:rPr>
          <w:b/>
          <w:sz w:val="28"/>
          <w:szCs w:val="28"/>
        </w:rPr>
        <w:t xml:space="preserve"> </w:t>
      </w:r>
      <w:r w:rsidR="009D1973" w:rsidRPr="00701D0D">
        <w:rPr>
          <w:sz w:val="28"/>
          <w:szCs w:val="28"/>
        </w:rPr>
        <w:t>Обычаи хлебосольства и гостеприимства.</w:t>
      </w:r>
    </w:p>
    <w:p w:rsidR="009D1973" w:rsidRPr="00CD3CF0" w:rsidRDefault="009D1973" w:rsidP="00672F00">
      <w:pPr>
        <w:snapToGri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701D0D" w:rsidRDefault="009D1973" w:rsidP="00672F00">
      <w:pPr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картой  «Знакомство с картой  Ростовской области».</w:t>
      </w:r>
    </w:p>
    <w:p w:rsidR="009D1973" w:rsidRPr="00701D0D" w:rsidRDefault="009D1973" w:rsidP="00672F00">
      <w:pPr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Занятие «Интеллектуальное казино» на тему «</w:t>
      </w:r>
      <w:r w:rsidRPr="00701D0D">
        <w:rPr>
          <w:sz w:val="28"/>
          <w:szCs w:val="28"/>
        </w:rPr>
        <w:t>Символы казачества. Их значение</w:t>
      </w:r>
      <w:r>
        <w:rPr>
          <w:sz w:val="28"/>
          <w:szCs w:val="28"/>
        </w:rPr>
        <w:t>»</w:t>
      </w:r>
      <w:r w:rsidRPr="00701D0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D1973" w:rsidRPr="008E1B41" w:rsidRDefault="009D1973" w:rsidP="00672F00">
      <w:pPr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Эвристическая беседа  «</w:t>
      </w:r>
      <w:r w:rsidRPr="00701D0D">
        <w:rPr>
          <w:sz w:val="28"/>
          <w:szCs w:val="28"/>
        </w:rPr>
        <w:t>Воспитание казака и казачки. Наследие наших предков</w:t>
      </w:r>
      <w:r>
        <w:rPr>
          <w:sz w:val="28"/>
          <w:szCs w:val="28"/>
        </w:rPr>
        <w:t xml:space="preserve">». 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Итоговое занятие:</w:t>
      </w:r>
      <w:r w:rsidRPr="008E1B41">
        <w:rPr>
          <w:sz w:val="28"/>
          <w:szCs w:val="28"/>
        </w:rPr>
        <w:t xml:space="preserve"> </w:t>
      </w:r>
      <w:r>
        <w:rPr>
          <w:sz w:val="28"/>
          <w:szCs w:val="28"/>
        </w:rPr>
        <w:t>«Интеллектуальное казино» на тему «</w:t>
      </w:r>
      <w:r w:rsidRPr="00701D0D">
        <w:rPr>
          <w:sz w:val="28"/>
          <w:szCs w:val="28"/>
        </w:rPr>
        <w:t>Жилище казака. Его особенности</w:t>
      </w:r>
      <w:r>
        <w:rPr>
          <w:sz w:val="28"/>
          <w:szCs w:val="28"/>
        </w:rPr>
        <w:t>»</w:t>
      </w:r>
      <w:r w:rsidRPr="00701D0D">
        <w:rPr>
          <w:sz w:val="28"/>
          <w:szCs w:val="28"/>
        </w:rPr>
        <w:t>.</w:t>
      </w:r>
    </w:p>
    <w:p w:rsidR="009D1973" w:rsidRPr="009F1779" w:rsidRDefault="009F1779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Итоговые занятия </w:t>
      </w:r>
      <w:r w:rsidRPr="009F1779">
        <w:rPr>
          <w:sz w:val="28"/>
          <w:szCs w:val="28"/>
        </w:rPr>
        <w:t>«История нашего края», «Путешествие в степь», «По секрету вам расскажем».</w:t>
      </w:r>
    </w:p>
    <w:p w:rsidR="009D1973" w:rsidRPr="00543461" w:rsidRDefault="009D1973" w:rsidP="00672F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543461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Комплексное занятие    на тему « Казачество - </w:t>
      </w:r>
      <w:r w:rsidRPr="007F5789">
        <w:rPr>
          <w:sz w:val="28"/>
          <w:szCs w:val="28"/>
        </w:rPr>
        <w:t>наша культура. Особенности языка казаков</w:t>
      </w:r>
      <w:r>
        <w:rPr>
          <w:sz w:val="28"/>
          <w:szCs w:val="28"/>
        </w:rPr>
        <w:t>»</w:t>
      </w:r>
      <w:r w:rsidRPr="007F5789">
        <w:rPr>
          <w:sz w:val="28"/>
          <w:szCs w:val="28"/>
        </w:rPr>
        <w:t>.</w:t>
      </w:r>
    </w:p>
    <w:p w:rsidR="009D1973" w:rsidRPr="007F5789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Рассказ – рассуждение на тему «</w:t>
      </w:r>
      <w:r w:rsidRPr="007F5789">
        <w:rPr>
          <w:sz w:val="28"/>
          <w:szCs w:val="28"/>
        </w:rPr>
        <w:t>Быт Донского края</w:t>
      </w:r>
      <w:r>
        <w:rPr>
          <w:sz w:val="28"/>
          <w:szCs w:val="28"/>
        </w:rPr>
        <w:t>»</w:t>
      </w:r>
      <w:r w:rsidRPr="007F57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D1973" w:rsidRDefault="009D197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Представление мини – проекта на тему «</w:t>
      </w:r>
      <w:r w:rsidRPr="007F5789">
        <w:rPr>
          <w:sz w:val="28"/>
          <w:szCs w:val="28"/>
        </w:rPr>
        <w:t>Духовное наследие Волгодонска</w:t>
      </w:r>
      <w:r>
        <w:rPr>
          <w:sz w:val="28"/>
          <w:szCs w:val="28"/>
        </w:rPr>
        <w:t>»</w:t>
      </w:r>
      <w:r w:rsidRPr="007F57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D1973" w:rsidRPr="009F1779" w:rsidRDefault="009F1779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9F1779">
        <w:rPr>
          <w:sz w:val="28"/>
          <w:szCs w:val="28"/>
        </w:rPr>
        <w:t>Итоговое занятие –викторина «Казаки»</w:t>
      </w:r>
    </w:p>
    <w:p w:rsidR="001058C7" w:rsidRDefault="001058C7" w:rsidP="001058C7">
      <w:pPr>
        <w:spacing w:line="360" w:lineRule="auto"/>
        <w:rPr>
          <w:sz w:val="28"/>
          <w:szCs w:val="28"/>
        </w:rPr>
      </w:pPr>
      <w:r>
        <w:rPr>
          <w:b/>
        </w:rPr>
        <w:tab/>
      </w:r>
    </w:p>
    <w:p w:rsidR="001058C7" w:rsidRPr="00C916AF" w:rsidRDefault="001058C7" w:rsidP="001058C7">
      <w:pPr>
        <w:pStyle w:val="Style2"/>
        <w:widowControl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Учебно-тематический план</w:t>
      </w:r>
      <w:r w:rsidRPr="006773E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 года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4436"/>
        <w:gridCol w:w="1134"/>
        <w:gridCol w:w="1560"/>
        <w:gridCol w:w="1559"/>
      </w:tblGrid>
      <w:tr w:rsidR="001058C7" w:rsidRPr="006773E4" w:rsidTr="00503488">
        <w:trPr>
          <w:trHeight w:val="295"/>
        </w:trPr>
        <w:tc>
          <w:tcPr>
            <w:tcW w:w="775" w:type="dxa"/>
            <w:vMerge w:val="restart"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36" w:type="dxa"/>
            <w:vMerge w:val="restart"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4253" w:type="dxa"/>
            <w:gridSpan w:val="3"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1058C7" w:rsidRPr="006773E4" w:rsidTr="00503488">
        <w:trPr>
          <w:trHeight w:val="142"/>
        </w:trPr>
        <w:tc>
          <w:tcPr>
            <w:tcW w:w="775" w:type="dxa"/>
            <w:vMerge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36" w:type="dxa"/>
            <w:vMerge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ind w:left="-108" w:right="-150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практика</w:t>
            </w:r>
          </w:p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1 «Природа России»</w:t>
            </w:r>
          </w:p>
        </w:tc>
        <w:tc>
          <w:tcPr>
            <w:tcW w:w="1134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773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2 «Дон былинный</w:t>
            </w:r>
            <w:r w:rsidRPr="009F1779">
              <w:rPr>
                <w:rFonts w:ascii="Times New Roman" w:hAnsi="Times New Roman" w:cs="Times New Roman"/>
                <w:lang w:val="en-US"/>
              </w:rPr>
              <w:t>,</w:t>
            </w:r>
            <w:r w:rsidRPr="009F1779">
              <w:rPr>
                <w:rFonts w:ascii="Times New Roman" w:hAnsi="Times New Roman" w:cs="Times New Roman"/>
              </w:rPr>
              <w:t xml:space="preserve"> легендарный»</w:t>
            </w:r>
          </w:p>
        </w:tc>
        <w:tc>
          <w:tcPr>
            <w:tcW w:w="1134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3 «Донской край - казачий край»</w:t>
            </w:r>
          </w:p>
        </w:tc>
        <w:tc>
          <w:tcPr>
            <w:tcW w:w="1134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6404B0">
              <w:rPr>
                <w:rFonts w:ascii="Times New Roman" w:hAnsi="Times New Roman" w:cs="Times New Roman"/>
              </w:rPr>
              <w:t>Раздел 4 «Коллективный</w:t>
            </w:r>
            <w:r w:rsidRPr="009F1779">
              <w:rPr>
                <w:rFonts w:ascii="Times New Roman" w:hAnsi="Times New Roman" w:cs="Times New Roman"/>
              </w:rPr>
              <w:t xml:space="preserve"> проект «Моя </w:t>
            </w:r>
            <w:r w:rsidRPr="009F1779">
              <w:rPr>
                <w:rFonts w:ascii="Times New Roman" w:hAnsi="Times New Roman" w:cs="Times New Roman"/>
              </w:rPr>
              <w:lastRenderedPageBreak/>
              <w:t>родина город Волгодонск»</w:t>
            </w:r>
          </w:p>
        </w:tc>
        <w:tc>
          <w:tcPr>
            <w:tcW w:w="1134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60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5 «Россия-прошлое и настоящее нашей страны»</w:t>
            </w:r>
          </w:p>
        </w:tc>
        <w:tc>
          <w:tcPr>
            <w:tcW w:w="1134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6 «Современная Россия»</w:t>
            </w:r>
          </w:p>
        </w:tc>
        <w:tc>
          <w:tcPr>
            <w:tcW w:w="1134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7 «Мир изобретений»</w:t>
            </w:r>
          </w:p>
        </w:tc>
        <w:tc>
          <w:tcPr>
            <w:tcW w:w="1134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8 «Экология родного края»</w:t>
            </w:r>
          </w:p>
        </w:tc>
        <w:tc>
          <w:tcPr>
            <w:tcW w:w="1134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58C7" w:rsidRPr="006773E4" w:rsidTr="00503488">
        <w:trPr>
          <w:trHeight w:val="310"/>
        </w:trPr>
        <w:tc>
          <w:tcPr>
            <w:tcW w:w="775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36" w:type="dxa"/>
          </w:tcPr>
          <w:p w:rsidR="001058C7" w:rsidRPr="009F1779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 w:rsidRPr="009F1779">
              <w:rPr>
                <w:rFonts w:ascii="Times New Roman" w:hAnsi="Times New Roman" w:cs="Times New Roman"/>
              </w:rPr>
              <w:t>Раздел 9 «Радужные странствия»</w:t>
            </w:r>
          </w:p>
        </w:tc>
        <w:tc>
          <w:tcPr>
            <w:tcW w:w="1134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1058C7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058C7" w:rsidRPr="006773E4" w:rsidTr="00503488">
        <w:trPr>
          <w:trHeight w:val="310"/>
        </w:trPr>
        <w:tc>
          <w:tcPr>
            <w:tcW w:w="5211" w:type="dxa"/>
            <w:gridSpan w:val="2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73E4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134" w:type="dxa"/>
          </w:tcPr>
          <w:p w:rsidR="001058C7" w:rsidRPr="006773E4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60" w:type="dxa"/>
          </w:tcPr>
          <w:p w:rsidR="001058C7" w:rsidRPr="00A5159E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559" w:type="dxa"/>
          </w:tcPr>
          <w:p w:rsidR="001058C7" w:rsidRPr="00A5159E" w:rsidRDefault="001058C7" w:rsidP="00503488">
            <w:pPr>
              <w:pStyle w:val="Style2"/>
              <w:widowControl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</w:tr>
    </w:tbl>
    <w:p w:rsidR="009D1973" w:rsidRDefault="001058C7" w:rsidP="001058C7">
      <w:pPr>
        <w:tabs>
          <w:tab w:val="left" w:pos="476"/>
          <w:tab w:val="left" w:pos="3810"/>
        </w:tabs>
        <w:spacing w:line="360" w:lineRule="auto"/>
        <w:rPr>
          <w:b/>
        </w:rPr>
      </w:pPr>
      <w:r>
        <w:rPr>
          <w:b/>
        </w:rPr>
        <w:tab/>
      </w:r>
    </w:p>
    <w:p w:rsidR="009D1973" w:rsidRDefault="009D1973" w:rsidP="00672F00">
      <w:pPr>
        <w:widowControl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второго</w:t>
      </w:r>
      <w:r w:rsidRPr="003828AF">
        <w:rPr>
          <w:b/>
          <w:sz w:val="28"/>
          <w:szCs w:val="28"/>
        </w:rPr>
        <w:t xml:space="preserve"> года обучения</w:t>
      </w:r>
    </w:p>
    <w:p w:rsidR="009D1973" w:rsidRDefault="009D1973" w:rsidP="00672F00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9D1973" w:rsidRPr="00F22340" w:rsidRDefault="00F22340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1.Природа России. </w:t>
      </w:r>
      <w:r w:rsidRPr="00F22340">
        <w:rPr>
          <w:sz w:val="28"/>
          <w:szCs w:val="28"/>
        </w:rPr>
        <w:t>Занятия на темы: «Растительный и животный мир России».</w:t>
      </w:r>
      <w:r>
        <w:rPr>
          <w:sz w:val="28"/>
          <w:szCs w:val="28"/>
        </w:rPr>
        <w:t xml:space="preserve"> «Климатические зоны»</w:t>
      </w:r>
      <w:r w:rsidRPr="00F22340">
        <w:rPr>
          <w:sz w:val="28"/>
          <w:szCs w:val="28"/>
        </w:rPr>
        <w:t>,</w:t>
      </w:r>
      <w:r>
        <w:rPr>
          <w:sz w:val="28"/>
          <w:szCs w:val="28"/>
        </w:rPr>
        <w:t xml:space="preserve"> «Роль растений в жизни человека»</w:t>
      </w:r>
      <w:r w:rsidRPr="00F2234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« Особенности растительного мира степей»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Практическая часть.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Эвристическа</w:t>
      </w:r>
      <w:r w:rsidR="00F22340">
        <w:rPr>
          <w:sz w:val="28"/>
          <w:szCs w:val="28"/>
        </w:rPr>
        <w:t>я беседа. «Особенности жизни степных животных»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Составление рассказа по рисунку.</w:t>
      </w:r>
      <w:r w:rsidR="00F22340">
        <w:rPr>
          <w:sz w:val="28"/>
          <w:szCs w:val="28"/>
        </w:rPr>
        <w:t xml:space="preserve"> «Я рисую степь</w:t>
      </w:r>
      <w:r>
        <w:rPr>
          <w:sz w:val="28"/>
          <w:szCs w:val="28"/>
        </w:rPr>
        <w:t>».</w:t>
      </w:r>
    </w:p>
    <w:p w:rsidR="009D1973" w:rsidRPr="00F22340" w:rsidRDefault="00F22340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2.Дон былинный</w:t>
      </w:r>
      <w:r w:rsidRPr="00F2234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легендарный. </w:t>
      </w:r>
      <w:r w:rsidRPr="00F22340">
        <w:rPr>
          <w:sz w:val="28"/>
          <w:szCs w:val="28"/>
        </w:rPr>
        <w:t xml:space="preserve">Темы занятий </w:t>
      </w:r>
      <w:r>
        <w:rPr>
          <w:sz w:val="28"/>
          <w:szCs w:val="28"/>
        </w:rPr>
        <w:t>«Танаис-история реки Дон</w:t>
      </w:r>
      <w:proofErr w:type="gramStart"/>
      <w:r>
        <w:rPr>
          <w:sz w:val="28"/>
          <w:szCs w:val="28"/>
        </w:rPr>
        <w:t xml:space="preserve">» </w:t>
      </w:r>
      <w:r w:rsidRPr="00F22340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«Дон и Волго-история рождения нашего города»</w:t>
      </w:r>
      <w:r w:rsidRPr="00F22340">
        <w:rPr>
          <w:sz w:val="28"/>
          <w:szCs w:val="28"/>
        </w:rPr>
        <w:t>,</w:t>
      </w:r>
      <w:r>
        <w:rPr>
          <w:sz w:val="28"/>
          <w:szCs w:val="28"/>
        </w:rPr>
        <w:t xml:space="preserve"> «Притоки реки Дон»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B34392" w:rsidRDefault="009D1973" w:rsidP="00F2234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Занятие «Поле чудес» на тему </w:t>
      </w:r>
      <w:r w:rsidR="00F22340">
        <w:rPr>
          <w:sz w:val="28"/>
          <w:szCs w:val="28"/>
        </w:rPr>
        <w:t>«</w:t>
      </w:r>
      <w:r w:rsidR="00F22340" w:rsidRPr="00F22340">
        <w:rPr>
          <w:sz w:val="28"/>
          <w:szCs w:val="28"/>
        </w:rPr>
        <w:t>Водные о</w:t>
      </w:r>
      <w:r w:rsidR="00F22340">
        <w:rPr>
          <w:sz w:val="28"/>
          <w:szCs w:val="28"/>
        </w:rPr>
        <w:t>битатели реки Дон</w:t>
      </w:r>
      <w:r>
        <w:rPr>
          <w:sz w:val="28"/>
          <w:szCs w:val="28"/>
        </w:rPr>
        <w:t>»</w:t>
      </w:r>
    </w:p>
    <w:p w:rsidR="00F22340" w:rsidRDefault="00F22340" w:rsidP="00F22340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мини – проектов. «</w:t>
      </w:r>
      <w:r w:rsidR="009F163A">
        <w:rPr>
          <w:sz w:val="28"/>
          <w:szCs w:val="28"/>
        </w:rPr>
        <w:t>Производство в</w:t>
      </w:r>
      <w:r>
        <w:rPr>
          <w:sz w:val="28"/>
          <w:szCs w:val="28"/>
        </w:rPr>
        <w:t xml:space="preserve"> моем городе</w:t>
      </w:r>
      <w:proofErr w:type="gramStart"/>
      <w:r>
        <w:rPr>
          <w:sz w:val="28"/>
          <w:szCs w:val="28"/>
        </w:rPr>
        <w:t>» .</w:t>
      </w:r>
      <w:proofErr w:type="gramEnd"/>
    </w:p>
    <w:p w:rsidR="009D1973" w:rsidRDefault="009F163A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Занятие -</w:t>
      </w:r>
      <w:r w:rsidR="009D1973">
        <w:rPr>
          <w:sz w:val="28"/>
          <w:szCs w:val="28"/>
        </w:rPr>
        <w:t xml:space="preserve"> пу</w:t>
      </w:r>
      <w:r w:rsidR="00F22340">
        <w:rPr>
          <w:sz w:val="28"/>
          <w:szCs w:val="28"/>
        </w:rPr>
        <w:t>тешествие на тему «Мы рисуем свой город</w:t>
      </w:r>
      <w:r w:rsidR="009D1973">
        <w:rPr>
          <w:sz w:val="28"/>
          <w:szCs w:val="28"/>
        </w:rPr>
        <w:t>».</w:t>
      </w:r>
    </w:p>
    <w:p w:rsidR="00F22340" w:rsidRDefault="00F22340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9D1973" w:rsidRPr="00276CFA" w:rsidRDefault="009F163A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D1973">
        <w:rPr>
          <w:b/>
          <w:sz w:val="28"/>
          <w:szCs w:val="28"/>
        </w:rPr>
        <w:t>.Донской край - казачий край.</w:t>
      </w:r>
    </w:p>
    <w:p w:rsidR="009D1973" w:rsidRDefault="009D1973" w:rsidP="00672F00">
      <w:pPr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Кто такие донские казаки? Версии их появления  на Дону. </w:t>
      </w:r>
    </w:p>
    <w:p w:rsidR="009D1973" w:rsidRPr="00633FD1" w:rsidRDefault="009D1973" w:rsidP="00672F00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Символы донских казаков. </w:t>
      </w:r>
    </w:p>
    <w:p w:rsidR="009D1973" w:rsidRDefault="009D1973" w:rsidP="00672F00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Казачьи семьи. Воспитание детей в казачьих семьях.</w:t>
      </w:r>
    </w:p>
    <w:p w:rsidR="009D1973" w:rsidRPr="009133C8" w:rsidRDefault="009D1973" w:rsidP="00672F00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Народный костюм казака и казачки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DC0155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Занятие «Следствие </w:t>
      </w:r>
      <w:r w:rsidR="009F163A">
        <w:rPr>
          <w:sz w:val="28"/>
          <w:szCs w:val="28"/>
        </w:rPr>
        <w:t>ведут юные</w:t>
      </w:r>
      <w:r>
        <w:rPr>
          <w:sz w:val="28"/>
          <w:szCs w:val="28"/>
        </w:rPr>
        <w:t xml:space="preserve"> краеведы» на тему «Особенности жизни и </w:t>
      </w:r>
      <w:r>
        <w:rPr>
          <w:sz w:val="28"/>
          <w:szCs w:val="28"/>
        </w:rPr>
        <w:lastRenderedPageBreak/>
        <w:t>быта ка</w:t>
      </w:r>
      <w:r w:rsidR="009F163A">
        <w:rPr>
          <w:sz w:val="28"/>
          <w:szCs w:val="28"/>
        </w:rPr>
        <w:t>заков»</w:t>
      </w:r>
      <w:r>
        <w:rPr>
          <w:sz w:val="28"/>
          <w:szCs w:val="28"/>
        </w:rPr>
        <w:t xml:space="preserve">. «Жилище казака- казачий курень». </w:t>
      </w:r>
    </w:p>
    <w:p w:rsidR="009D1973" w:rsidRDefault="009D1973" w:rsidP="00672F00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Подвижная игра  на тему «Фольклор тихого Дона. Казачьи народные сказки. Казачьи праздники».</w:t>
      </w:r>
    </w:p>
    <w:p w:rsidR="009D1973" w:rsidRPr="003C390F" w:rsidRDefault="009D1973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Занятие – путешествие на тему «Традиции казаков</w:t>
      </w:r>
      <w:proofErr w:type="gramStart"/>
      <w:r>
        <w:rPr>
          <w:sz w:val="28"/>
          <w:szCs w:val="28"/>
        </w:rPr>
        <w:t>» .</w:t>
      </w:r>
      <w:proofErr w:type="gramEnd"/>
    </w:p>
    <w:p w:rsidR="009D1973" w:rsidRDefault="009F163A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D1973">
        <w:rPr>
          <w:b/>
          <w:sz w:val="28"/>
          <w:szCs w:val="28"/>
        </w:rPr>
        <w:t>.</w:t>
      </w:r>
      <w:r w:rsidR="009D1973" w:rsidRPr="00276CFA">
        <w:rPr>
          <w:b/>
          <w:sz w:val="28"/>
          <w:szCs w:val="28"/>
        </w:rPr>
        <w:t xml:space="preserve"> </w:t>
      </w:r>
      <w:r w:rsidR="009D1973">
        <w:rPr>
          <w:b/>
          <w:sz w:val="28"/>
          <w:szCs w:val="28"/>
        </w:rPr>
        <w:t xml:space="preserve">Коллективный </w:t>
      </w:r>
      <w:r w:rsidR="006404B0">
        <w:rPr>
          <w:b/>
          <w:sz w:val="28"/>
          <w:szCs w:val="28"/>
        </w:rPr>
        <w:t>проект  «Моя родина-город Волгодонск</w:t>
      </w:r>
      <w:r w:rsidR="009D1973" w:rsidRPr="006404B0">
        <w:rPr>
          <w:b/>
          <w:sz w:val="28"/>
          <w:szCs w:val="28"/>
        </w:rPr>
        <w:t>»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 w:rsidRPr="001835E4">
        <w:rPr>
          <w:sz w:val="28"/>
          <w:szCs w:val="28"/>
        </w:rPr>
        <w:t>Каждый ребенок получает индивидуальное задание (рисунок на определенную тему). В течении нескольких занятий происходит корректировка работ, их дополнение. Затем происходит оформление готовых работ</w:t>
      </w:r>
      <w:r>
        <w:rPr>
          <w:sz w:val="28"/>
          <w:szCs w:val="28"/>
        </w:rPr>
        <w:t xml:space="preserve"> в один бол</w:t>
      </w:r>
      <w:r w:rsidR="006404B0">
        <w:rPr>
          <w:sz w:val="28"/>
          <w:szCs w:val="28"/>
        </w:rPr>
        <w:t>ьшой плакат по теме «Моя родина –город Волгодонск</w:t>
      </w:r>
      <w:r w:rsidR="009517C4">
        <w:rPr>
          <w:sz w:val="28"/>
          <w:szCs w:val="28"/>
        </w:rPr>
        <w:t>»</w:t>
      </w:r>
      <w:r w:rsidRPr="001835E4">
        <w:rPr>
          <w:sz w:val="28"/>
          <w:szCs w:val="28"/>
        </w:rPr>
        <w:t xml:space="preserve"> – получается коллективный проект по теме краеведения. Презентация и подведение итогов коллективной работы.</w:t>
      </w:r>
    </w:p>
    <w:p w:rsidR="009D1973" w:rsidRPr="00DC0155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Этапы работы по проекту.</w:t>
      </w:r>
    </w:p>
    <w:p w:rsidR="009D1973" w:rsidRDefault="009D1973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Вводная эвристическая беседа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Определение проблемы и цели проекта</w:t>
      </w:r>
    </w:p>
    <w:p w:rsidR="009D1973" w:rsidRDefault="009D1973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«</w:t>
      </w:r>
      <w:r>
        <w:rPr>
          <w:sz w:val="28"/>
          <w:szCs w:val="28"/>
        </w:rPr>
        <w:t>Сбор необходимой информации».</w:t>
      </w:r>
    </w:p>
    <w:p w:rsidR="009D1973" w:rsidRPr="00F21AAE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Планирование деятельности  по проекту.</w:t>
      </w:r>
    </w:p>
    <w:p w:rsidR="009D1973" w:rsidRDefault="009D1973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и анализ результатов деятельности</w:t>
      </w:r>
    </w:p>
    <w:p w:rsidR="009D1973" w:rsidRPr="00DC0155" w:rsidRDefault="009D1973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проекта (сверстникам, родителям).</w:t>
      </w:r>
    </w:p>
    <w:p w:rsidR="009D1973" w:rsidRDefault="00C8578A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F163A">
        <w:rPr>
          <w:b/>
          <w:sz w:val="28"/>
          <w:szCs w:val="28"/>
        </w:rPr>
        <w:t>.Россия –прошлое и настоящее нашей страны</w:t>
      </w:r>
    </w:p>
    <w:p w:rsidR="009D1973" w:rsidRPr="006447C0" w:rsidRDefault="009D1973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9B1747">
        <w:rPr>
          <w:sz w:val="28"/>
          <w:szCs w:val="28"/>
        </w:rPr>
        <w:t>Как появилась русская земл</w:t>
      </w:r>
      <w:r>
        <w:rPr>
          <w:sz w:val="28"/>
          <w:szCs w:val="28"/>
        </w:rPr>
        <w:t>я?</w:t>
      </w:r>
    </w:p>
    <w:p w:rsidR="009D1973" w:rsidRDefault="009F163A" w:rsidP="00672F00">
      <w:pPr>
        <w:widowControl w:val="0"/>
        <w:tabs>
          <w:tab w:val="left" w:pos="3210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Быт и традиции нашей страны</w:t>
      </w:r>
    </w:p>
    <w:p w:rsidR="009D1973" w:rsidRDefault="009F163A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Народные промыслы</w:t>
      </w:r>
    </w:p>
    <w:p w:rsidR="009F163A" w:rsidRDefault="009F163A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</w:t>
      </w:r>
    </w:p>
    <w:p w:rsidR="009F163A" w:rsidRDefault="009F163A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Российский спорт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A71B04" w:rsidRDefault="009D1973" w:rsidP="0029152F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Занятие – «Интеллектуальное казино» на тему</w:t>
      </w:r>
      <w:r w:rsidR="009F163A">
        <w:rPr>
          <w:sz w:val="28"/>
          <w:szCs w:val="28"/>
        </w:rPr>
        <w:t xml:space="preserve"> «Сокровища русской литературы</w:t>
      </w:r>
      <w:r w:rsidR="0029152F">
        <w:rPr>
          <w:sz w:val="28"/>
          <w:szCs w:val="28"/>
        </w:rPr>
        <w:t xml:space="preserve">». </w:t>
      </w:r>
    </w:p>
    <w:p w:rsidR="0029152F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Эвристическая </w:t>
      </w:r>
      <w:r w:rsidR="0029152F">
        <w:rPr>
          <w:sz w:val="28"/>
          <w:szCs w:val="28"/>
        </w:rPr>
        <w:t>беседа на</w:t>
      </w:r>
      <w:r>
        <w:rPr>
          <w:sz w:val="28"/>
          <w:szCs w:val="28"/>
        </w:rPr>
        <w:t xml:space="preserve"> тему «</w:t>
      </w:r>
      <w:r w:rsidR="0029152F">
        <w:rPr>
          <w:sz w:val="28"/>
          <w:szCs w:val="28"/>
        </w:rPr>
        <w:t>Как появился алфавит».</w:t>
      </w:r>
    </w:p>
    <w:p w:rsidR="00C8578A" w:rsidRDefault="00C8578A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Современная Россия</w:t>
      </w:r>
    </w:p>
    <w:p w:rsidR="00C8578A" w:rsidRDefault="00C8578A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Экономика нашей страны</w:t>
      </w:r>
    </w:p>
    <w:p w:rsidR="00C8578A" w:rsidRDefault="00C8578A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Образование нашей страны</w:t>
      </w:r>
    </w:p>
    <w:p w:rsidR="00C8578A" w:rsidRDefault="00C8578A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Есть такая профессия – Родину защищать</w:t>
      </w:r>
    </w:p>
    <w:p w:rsidR="00C8578A" w:rsidRDefault="00C8578A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</w:t>
      </w:r>
    </w:p>
    <w:p w:rsidR="00C8578A" w:rsidRDefault="000E3C10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Занятие-сомнение «Самая большая война». Игра-имитация «Люблю берёзку русскую», игра-имитация «ЗОЖ – сохрани своё здоровье».</w:t>
      </w:r>
    </w:p>
    <w:p w:rsidR="009D1973" w:rsidRDefault="00607E4D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D197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Мир изобретений. </w:t>
      </w:r>
    </w:p>
    <w:p w:rsidR="009D1973" w:rsidRDefault="00607E4D" w:rsidP="00607E4D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такое изобретения? От древности к современности. Транспорт.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4E1E2D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Иллюстративный рассказ «</w:t>
      </w:r>
      <w:r w:rsidRPr="004E1E2D">
        <w:rPr>
          <w:sz w:val="28"/>
          <w:szCs w:val="28"/>
        </w:rPr>
        <w:t>Изобретения (от древности к современности</w:t>
      </w:r>
      <w:r>
        <w:rPr>
          <w:sz w:val="28"/>
          <w:szCs w:val="28"/>
        </w:rPr>
        <w:t>)».</w:t>
      </w:r>
    </w:p>
    <w:p w:rsidR="009D1973" w:rsidRDefault="009D1973" w:rsidP="00672F00">
      <w:p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Занятие – консультация на тему «</w:t>
      </w:r>
      <w:r w:rsidR="00607E4D">
        <w:rPr>
          <w:sz w:val="28"/>
          <w:szCs w:val="28"/>
        </w:rPr>
        <w:t>Чистый воздух и вода – наши лучшие друзья»</w:t>
      </w:r>
      <w:r>
        <w:rPr>
          <w:sz w:val="28"/>
          <w:szCs w:val="28"/>
        </w:rPr>
        <w:t>.</w:t>
      </w:r>
    </w:p>
    <w:p w:rsidR="009D1973" w:rsidRDefault="009D1973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 на тему «Русский язык. Как появился алфавит». </w:t>
      </w:r>
    </w:p>
    <w:p w:rsidR="009D1973" w:rsidRDefault="00607E4D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D1973">
        <w:rPr>
          <w:b/>
          <w:sz w:val="28"/>
          <w:szCs w:val="28"/>
        </w:rPr>
        <w:t xml:space="preserve">.Экология </w:t>
      </w:r>
      <w:r>
        <w:rPr>
          <w:b/>
          <w:sz w:val="28"/>
          <w:szCs w:val="28"/>
        </w:rPr>
        <w:t>родного</w:t>
      </w:r>
      <w:r w:rsidR="009D1973">
        <w:rPr>
          <w:b/>
          <w:sz w:val="28"/>
          <w:szCs w:val="28"/>
        </w:rPr>
        <w:t xml:space="preserve"> края.</w:t>
      </w:r>
    </w:p>
    <w:p w:rsidR="009D1973" w:rsidRDefault="003132C2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Сохраним нашу планету. Что такое экология?</w:t>
      </w:r>
    </w:p>
    <w:p w:rsidR="009D1973" w:rsidRDefault="009D1973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D1973" w:rsidRPr="007D7C6A" w:rsidRDefault="003132C2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Экологический плакат. Занятие-игра «Где живёт капелька?».</w:t>
      </w:r>
    </w:p>
    <w:p w:rsidR="009D1973" w:rsidRDefault="003132C2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Итоговое занятие. Викторина «</w:t>
      </w:r>
      <w:r w:rsidR="009D1973">
        <w:rPr>
          <w:b/>
          <w:sz w:val="28"/>
          <w:szCs w:val="28"/>
        </w:rPr>
        <w:t>Эрудит»</w:t>
      </w:r>
    </w:p>
    <w:p w:rsidR="003132C2" w:rsidRDefault="003132C2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Радужные странствия. </w:t>
      </w:r>
    </w:p>
    <w:p w:rsidR="003132C2" w:rsidRPr="003132C2" w:rsidRDefault="003132C2" w:rsidP="00672F0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Экскурсия в Музей природы под открытым небом, прогулка по улицам города, Музей экологии детства, Беседа «Дорогою добра».</w:t>
      </w:r>
    </w:p>
    <w:p w:rsidR="0034690B" w:rsidRDefault="0034690B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программы.</w:t>
      </w:r>
    </w:p>
    <w:p w:rsidR="0034690B" w:rsidRPr="00B5316E" w:rsidRDefault="0034690B" w:rsidP="00672F00">
      <w:pPr>
        <w:spacing w:line="360" w:lineRule="auto"/>
        <w:rPr>
          <w:i/>
          <w:sz w:val="28"/>
          <w:szCs w:val="28"/>
        </w:rPr>
      </w:pPr>
      <w:r w:rsidRPr="00605A85">
        <w:rPr>
          <w:sz w:val="28"/>
          <w:szCs w:val="28"/>
        </w:rPr>
        <w:t>В разделе содержатся методические рекомендации и материалы по реализации программы</w:t>
      </w:r>
      <w:r w:rsidRPr="00605A85">
        <w:rPr>
          <w:szCs w:val="28"/>
        </w:rPr>
        <w:t xml:space="preserve"> «</w:t>
      </w:r>
      <w:r w:rsidRPr="00605A85">
        <w:rPr>
          <w:i/>
          <w:sz w:val="32"/>
          <w:szCs w:val="32"/>
        </w:rPr>
        <w:t>Краеведение для дошкольников:</w:t>
      </w:r>
      <w:r>
        <w:rPr>
          <w:i/>
          <w:sz w:val="32"/>
          <w:szCs w:val="32"/>
        </w:rPr>
        <w:t xml:space="preserve"> </w:t>
      </w:r>
      <w:r w:rsidRPr="00605A85">
        <w:rPr>
          <w:i/>
          <w:sz w:val="32"/>
          <w:szCs w:val="32"/>
        </w:rPr>
        <w:t>играй, выдумывай, пробуй!»</w:t>
      </w:r>
      <w:r>
        <w:rPr>
          <w:i/>
          <w:sz w:val="32"/>
          <w:szCs w:val="32"/>
        </w:rPr>
        <w:t xml:space="preserve">. </w:t>
      </w:r>
    </w:p>
    <w:p w:rsidR="0034690B" w:rsidRDefault="0034690B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C42468" w:rsidRDefault="00C42468" w:rsidP="00672F00">
      <w:pPr>
        <w:pStyle w:val="Style13"/>
        <w:widowControl/>
        <w:tabs>
          <w:tab w:val="left" w:pos="710"/>
        </w:tabs>
        <w:spacing w:line="360" w:lineRule="auto"/>
        <w:rPr>
          <w:rStyle w:val="FontStyle38"/>
          <w:sz w:val="28"/>
          <w:szCs w:val="28"/>
        </w:rPr>
      </w:pPr>
      <w:r w:rsidRPr="00C42468">
        <w:rPr>
          <w:rStyle w:val="FontStyle38"/>
          <w:b/>
          <w:sz w:val="28"/>
          <w:szCs w:val="28"/>
        </w:rPr>
        <w:t>Организационно-методические условия реализации программы</w:t>
      </w:r>
      <w:r>
        <w:rPr>
          <w:rStyle w:val="FontStyle38"/>
          <w:sz w:val="28"/>
          <w:szCs w:val="28"/>
        </w:rPr>
        <w:t>:</w:t>
      </w:r>
    </w:p>
    <w:p w:rsidR="009C2044" w:rsidRPr="003828AF" w:rsidRDefault="009C2044" w:rsidP="009C2044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3828AF">
        <w:rPr>
          <w:b/>
          <w:sz w:val="28"/>
          <w:szCs w:val="28"/>
        </w:rPr>
        <w:t xml:space="preserve">Работа с родителями </w:t>
      </w:r>
    </w:p>
    <w:p w:rsidR="009C2044" w:rsidRDefault="009C2044" w:rsidP="009C2044">
      <w:pPr>
        <w:pStyle w:val="Style13"/>
        <w:widowControl/>
        <w:tabs>
          <w:tab w:val="left" w:pos="710"/>
        </w:tabs>
        <w:spacing w:line="360" w:lineRule="auto"/>
        <w:rPr>
          <w:rStyle w:val="FontStyle38"/>
          <w:sz w:val="28"/>
          <w:szCs w:val="28"/>
        </w:rPr>
      </w:pPr>
      <w:r w:rsidRPr="003828AF">
        <w:rPr>
          <w:sz w:val="28"/>
          <w:szCs w:val="28"/>
        </w:rPr>
        <w:t>В работе дет</w:t>
      </w:r>
      <w:r>
        <w:rPr>
          <w:sz w:val="28"/>
          <w:szCs w:val="28"/>
        </w:rPr>
        <w:t>ского объединения по краеведению</w:t>
      </w:r>
      <w:r w:rsidRPr="003828AF">
        <w:rPr>
          <w:sz w:val="28"/>
          <w:szCs w:val="28"/>
        </w:rPr>
        <w:t xml:space="preserve"> о</w:t>
      </w:r>
      <w:r w:rsidRPr="003828AF">
        <w:rPr>
          <w:rStyle w:val="FontStyle38"/>
          <w:sz w:val="28"/>
          <w:szCs w:val="28"/>
        </w:rPr>
        <w:t>собое внимание необходимо уде</w:t>
      </w:r>
      <w:r w:rsidRPr="003828AF">
        <w:rPr>
          <w:rStyle w:val="FontStyle38"/>
          <w:sz w:val="28"/>
          <w:szCs w:val="28"/>
        </w:rPr>
        <w:softHyphen/>
        <w:t xml:space="preserve">лять работе с семьёй. Родители воспитанников заинтересованы в том, чтобы их ребёнок был занят полезным для семьи и </w:t>
      </w:r>
      <w:r w:rsidRPr="003828AF">
        <w:rPr>
          <w:rStyle w:val="FontStyle38"/>
          <w:sz w:val="28"/>
          <w:szCs w:val="28"/>
        </w:rPr>
        <w:lastRenderedPageBreak/>
        <w:t>своего развития делом. Поэтому они становятся настоящими единомышленниками педагога, его п</w:t>
      </w:r>
      <w:r>
        <w:rPr>
          <w:rStyle w:val="FontStyle38"/>
          <w:sz w:val="28"/>
          <w:szCs w:val="28"/>
        </w:rPr>
        <w:t>омощниками</w:t>
      </w:r>
      <w:r w:rsidRPr="003828AF">
        <w:rPr>
          <w:rStyle w:val="FontStyle38"/>
          <w:sz w:val="28"/>
          <w:szCs w:val="28"/>
        </w:rPr>
        <w:t xml:space="preserve">, поддерживают проектную и исследовательскую работу </w:t>
      </w:r>
      <w:r>
        <w:rPr>
          <w:rStyle w:val="FontStyle38"/>
          <w:sz w:val="28"/>
          <w:szCs w:val="28"/>
        </w:rPr>
        <w:t xml:space="preserve">своего ребёнка и т.д. </w:t>
      </w:r>
      <w:r w:rsidRPr="003828AF">
        <w:rPr>
          <w:rStyle w:val="FontStyle38"/>
          <w:sz w:val="28"/>
          <w:szCs w:val="28"/>
        </w:rPr>
        <w:t xml:space="preserve"> Педагог взаимодействует с родителями по направлениям: изучение семей; информирование родителей; обучение родителей; совместная деятельность педагога, воспитанников и родителей; поощрение родителей, актив</w:t>
      </w:r>
      <w:r>
        <w:rPr>
          <w:rStyle w:val="FontStyle38"/>
          <w:sz w:val="28"/>
          <w:szCs w:val="28"/>
        </w:rPr>
        <w:t>но участвующих в жизни краеведческого объединения.</w:t>
      </w:r>
      <w:r w:rsidRPr="003828AF">
        <w:rPr>
          <w:rStyle w:val="FontStyle38"/>
          <w:sz w:val="28"/>
          <w:szCs w:val="28"/>
        </w:rPr>
        <w:t xml:space="preserve"> В случае необходимости к работе с семьёй привлекается педагог-психолог, который по запросу осуществляет психологическое просвещение родителей, индивидуальное консультирование и коррекционную работу.</w:t>
      </w:r>
    </w:p>
    <w:p w:rsidR="009C2044" w:rsidRDefault="009C2044" w:rsidP="00672F00">
      <w:pPr>
        <w:pStyle w:val="Style13"/>
        <w:widowControl/>
        <w:tabs>
          <w:tab w:val="left" w:pos="710"/>
        </w:tabs>
        <w:spacing w:line="360" w:lineRule="auto"/>
        <w:rPr>
          <w:rStyle w:val="FontStyle38"/>
          <w:b/>
          <w:sz w:val="28"/>
          <w:szCs w:val="28"/>
        </w:rPr>
      </w:pPr>
    </w:p>
    <w:p w:rsidR="00C42468" w:rsidRPr="00D3246A" w:rsidRDefault="00C42468" w:rsidP="00672F00">
      <w:pPr>
        <w:pStyle w:val="Style13"/>
        <w:widowControl/>
        <w:tabs>
          <w:tab w:val="left" w:pos="710"/>
        </w:tabs>
        <w:spacing w:line="360" w:lineRule="auto"/>
        <w:rPr>
          <w:rStyle w:val="FontStyle38"/>
          <w:sz w:val="28"/>
          <w:szCs w:val="28"/>
        </w:rPr>
      </w:pPr>
      <w:r>
        <w:rPr>
          <w:rStyle w:val="FontStyle38"/>
          <w:b/>
          <w:sz w:val="28"/>
          <w:szCs w:val="28"/>
        </w:rPr>
        <w:t xml:space="preserve">Материалы и оборудование: технические средства обучения: </w:t>
      </w:r>
      <w:r w:rsidRPr="00D3246A">
        <w:rPr>
          <w:rStyle w:val="FontStyle38"/>
          <w:sz w:val="28"/>
          <w:szCs w:val="28"/>
        </w:rPr>
        <w:t>персональный компьютер, планшет, магнитная доска.</w:t>
      </w:r>
    </w:p>
    <w:p w:rsidR="0034690B" w:rsidRDefault="00956C8D" w:rsidP="00672F00">
      <w:pPr>
        <w:shd w:val="clear" w:color="auto" w:fill="FFFFFF"/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 предполагает</w:t>
      </w:r>
      <w:r w:rsidR="0034690B">
        <w:rPr>
          <w:sz w:val="28"/>
          <w:szCs w:val="28"/>
        </w:rPr>
        <w:t xml:space="preserve"> наличие </w:t>
      </w:r>
      <w:r>
        <w:rPr>
          <w:sz w:val="28"/>
          <w:szCs w:val="28"/>
        </w:rPr>
        <w:t xml:space="preserve">группы </w:t>
      </w:r>
      <w:r w:rsidRPr="003828AF">
        <w:rPr>
          <w:sz w:val="28"/>
          <w:szCs w:val="28"/>
        </w:rPr>
        <w:t>для</w:t>
      </w:r>
      <w:r w:rsidR="0034690B" w:rsidRPr="003828AF">
        <w:rPr>
          <w:sz w:val="28"/>
          <w:szCs w:val="28"/>
        </w:rPr>
        <w:t xml:space="preserve"> занятий с воспитанниками </w:t>
      </w:r>
      <w:r w:rsidR="0034690B">
        <w:rPr>
          <w:sz w:val="28"/>
          <w:szCs w:val="28"/>
        </w:rPr>
        <w:t xml:space="preserve">в количестве </w:t>
      </w:r>
      <w:r w:rsidR="0034690B" w:rsidRPr="003828AF">
        <w:rPr>
          <w:sz w:val="28"/>
          <w:szCs w:val="28"/>
        </w:rPr>
        <w:t xml:space="preserve">не </w:t>
      </w:r>
      <w:r w:rsidR="0034690B">
        <w:rPr>
          <w:sz w:val="28"/>
          <w:szCs w:val="28"/>
        </w:rPr>
        <w:t>менее 12 человек. Группа долж</w:t>
      </w:r>
      <w:r w:rsidR="0034690B" w:rsidRPr="003828AF">
        <w:rPr>
          <w:sz w:val="28"/>
          <w:szCs w:val="28"/>
        </w:rPr>
        <w:t>н</w:t>
      </w:r>
      <w:r w:rsidR="0034690B">
        <w:rPr>
          <w:sz w:val="28"/>
          <w:szCs w:val="28"/>
        </w:rPr>
        <w:t>а</w:t>
      </w:r>
      <w:r w:rsidR="0034690B" w:rsidRPr="003828AF">
        <w:rPr>
          <w:sz w:val="28"/>
          <w:szCs w:val="28"/>
        </w:rPr>
        <w:t xml:space="preserve"> быть оборудован</w:t>
      </w:r>
      <w:r w:rsidR="0034690B">
        <w:rPr>
          <w:sz w:val="28"/>
          <w:szCs w:val="28"/>
        </w:rPr>
        <w:t xml:space="preserve">а </w:t>
      </w:r>
      <w:r>
        <w:rPr>
          <w:sz w:val="28"/>
          <w:szCs w:val="28"/>
        </w:rPr>
        <w:t>магнитной доской.</w:t>
      </w:r>
      <w:r w:rsidR="0034690B" w:rsidRPr="003828AF">
        <w:rPr>
          <w:sz w:val="28"/>
          <w:szCs w:val="28"/>
        </w:rPr>
        <w:t xml:space="preserve"> К необходимому оборудованию следует отнести наглядные</w:t>
      </w:r>
      <w:r w:rsidR="0034690B" w:rsidRPr="008D49DF">
        <w:rPr>
          <w:sz w:val="28"/>
          <w:szCs w:val="28"/>
        </w:rPr>
        <w:t xml:space="preserve"> </w:t>
      </w:r>
      <w:r w:rsidR="0034690B">
        <w:rPr>
          <w:sz w:val="28"/>
          <w:szCs w:val="28"/>
        </w:rPr>
        <w:t>материалы по краеведению (плакаты, карта России и Ростовской области</w:t>
      </w:r>
      <w:r w:rsidR="0034690B" w:rsidRPr="003828AF">
        <w:rPr>
          <w:sz w:val="28"/>
          <w:szCs w:val="28"/>
        </w:rPr>
        <w:t>, фото и видеомат</w:t>
      </w:r>
      <w:r w:rsidR="0034690B">
        <w:rPr>
          <w:sz w:val="28"/>
          <w:szCs w:val="28"/>
        </w:rPr>
        <w:t>ериалы</w:t>
      </w:r>
      <w:r w:rsidR="0034690B" w:rsidRPr="003828AF">
        <w:rPr>
          <w:sz w:val="28"/>
          <w:szCs w:val="28"/>
        </w:rPr>
        <w:t>) и справочно-информационные (энциклопедии</w:t>
      </w:r>
      <w:r w:rsidR="0034690B">
        <w:rPr>
          <w:sz w:val="28"/>
          <w:szCs w:val="28"/>
        </w:rPr>
        <w:t>, книги)</w:t>
      </w:r>
      <w:r w:rsidR="0034690B" w:rsidRPr="003828AF">
        <w:rPr>
          <w:sz w:val="28"/>
          <w:szCs w:val="28"/>
        </w:rPr>
        <w:t xml:space="preserve">. Педагогу необходимо подготовить для воспитанников образцы или готовые экземпляры дидактических материалов для </w:t>
      </w:r>
      <w:r w:rsidRPr="003828AF">
        <w:rPr>
          <w:sz w:val="28"/>
          <w:szCs w:val="28"/>
        </w:rPr>
        <w:t>инд</w:t>
      </w:r>
      <w:r>
        <w:rPr>
          <w:sz w:val="28"/>
          <w:szCs w:val="28"/>
        </w:rPr>
        <w:t>ивидуальной и</w:t>
      </w:r>
      <w:r w:rsidR="0034690B">
        <w:rPr>
          <w:sz w:val="28"/>
          <w:szCs w:val="28"/>
        </w:rPr>
        <w:t xml:space="preserve"> коллективной </w:t>
      </w:r>
      <w:r>
        <w:rPr>
          <w:sz w:val="28"/>
          <w:szCs w:val="28"/>
        </w:rPr>
        <w:t>работы,</w:t>
      </w:r>
      <w:r w:rsidR="0034690B">
        <w:rPr>
          <w:sz w:val="28"/>
          <w:szCs w:val="28"/>
        </w:rPr>
        <w:t xml:space="preserve"> портфолио и папка для коллективной работы по всем разделам краеведения.</w:t>
      </w:r>
    </w:p>
    <w:p w:rsidR="00D3246A" w:rsidRDefault="00D3246A" w:rsidP="00672F0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Информационное обеспечение </w:t>
      </w:r>
    </w:p>
    <w:p w:rsidR="00D3246A" w:rsidRDefault="00D3246A" w:rsidP="00672F0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Перечень электронных документов </w:t>
      </w:r>
    </w:p>
    <w:p w:rsidR="009B7676" w:rsidRDefault="009B7676" w:rsidP="00672F0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компьютерные</w:t>
      </w:r>
      <w:r w:rsidRPr="00A33FE9">
        <w:rPr>
          <w:b/>
          <w:sz w:val="28"/>
        </w:rPr>
        <w:t xml:space="preserve"> </w:t>
      </w:r>
      <w:r w:rsidRPr="00DB68F4">
        <w:rPr>
          <w:b/>
          <w:sz w:val="28"/>
        </w:rPr>
        <w:t>презентации</w:t>
      </w:r>
      <w:r w:rsidR="00D3246A">
        <w:rPr>
          <w:b/>
          <w:sz w:val="28"/>
        </w:rPr>
        <w:t xml:space="preserve"> и </w:t>
      </w:r>
      <w:proofErr w:type="gramStart"/>
      <w:r w:rsidR="00D3246A">
        <w:rPr>
          <w:b/>
          <w:sz w:val="28"/>
        </w:rPr>
        <w:t>видеофильмы :</w:t>
      </w:r>
      <w:proofErr w:type="gramEnd"/>
    </w:p>
    <w:p w:rsidR="009B7676" w:rsidRPr="00656849" w:rsidRDefault="009B7676" w:rsidP="00672F00">
      <w:pPr>
        <w:spacing w:line="360" w:lineRule="auto"/>
        <w:jc w:val="both"/>
        <w:rPr>
          <w:sz w:val="28"/>
        </w:rPr>
      </w:pPr>
      <w:r>
        <w:rPr>
          <w:sz w:val="28"/>
        </w:rPr>
        <w:t>1.  Видеозапись: «Заочная экскурсия по городу Волгодонску».</w:t>
      </w:r>
    </w:p>
    <w:p w:rsidR="009B7676" w:rsidRDefault="009B7676" w:rsidP="00672F00">
      <w:pPr>
        <w:spacing w:line="360" w:lineRule="auto"/>
        <w:jc w:val="both"/>
        <w:rPr>
          <w:sz w:val="28"/>
        </w:rPr>
      </w:pPr>
      <w:r>
        <w:rPr>
          <w:sz w:val="28"/>
        </w:rPr>
        <w:t>2.  Презентация по теме «Страницы воинской славы донского казачества».</w:t>
      </w:r>
    </w:p>
    <w:p w:rsidR="009B7676" w:rsidRDefault="009B7676" w:rsidP="00672F00">
      <w:pPr>
        <w:spacing w:line="360" w:lineRule="auto"/>
        <w:jc w:val="both"/>
        <w:rPr>
          <w:sz w:val="28"/>
        </w:rPr>
      </w:pPr>
      <w:r>
        <w:rPr>
          <w:sz w:val="28"/>
        </w:rPr>
        <w:t>3.  Презентация по теме «Волгодонск – трижды рождённый город».</w:t>
      </w:r>
    </w:p>
    <w:p w:rsidR="009B7676" w:rsidRPr="00233E1A" w:rsidRDefault="009B7676" w:rsidP="00672F00">
      <w:pPr>
        <w:shd w:val="clear" w:color="auto" w:fill="FFFFFF"/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</w:rPr>
        <w:t>4.  Видеозапись «Волгодонск: вчера и сегодня</w:t>
      </w:r>
    </w:p>
    <w:p w:rsidR="0034690B" w:rsidRDefault="0034690B" w:rsidP="00672F00">
      <w:pPr>
        <w:spacing w:line="360" w:lineRule="auto"/>
        <w:rPr>
          <w:b/>
          <w:sz w:val="32"/>
          <w:szCs w:val="32"/>
        </w:rPr>
      </w:pPr>
      <w:r w:rsidRPr="007A0D92">
        <w:rPr>
          <w:b/>
          <w:sz w:val="32"/>
          <w:szCs w:val="32"/>
        </w:rPr>
        <w:t>Диагностические материалы</w:t>
      </w:r>
      <w:r w:rsidR="003B44B3">
        <w:rPr>
          <w:b/>
          <w:sz w:val="32"/>
          <w:szCs w:val="32"/>
        </w:rPr>
        <w:t>.</w:t>
      </w:r>
      <w:r w:rsidRPr="007A0D92">
        <w:rPr>
          <w:b/>
          <w:sz w:val="32"/>
          <w:szCs w:val="32"/>
        </w:rPr>
        <w:t xml:space="preserve">  </w:t>
      </w:r>
    </w:p>
    <w:p w:rsidR="00956C8D" w:rsidRPr="00956C8D" w:rsidRDefault="00956C8D" w:rsidP="00672F00">
      <w:pPr>
        <w:spacing w:line="360" w:lineRule="auto"/>
        <w:rPr>
          <w:b/>
          <w:sz w:val="28"/>
          <w:szCs w:val="28"/>
        </w:rPr>
      </w:pPr>
      <w:r w:rsidRPr="00956C8D">
        <w:rPr>
          <w:sz w:val="28"/>
          <w:szCs w:val="28"/>
        </w:rPr>
        <w:lastRenderedPageBreak/>
        <w:t>Формы аттестации</w:t>
      </w:r>
      <w:r w:rsidRPr="00956C8D">
        <w:rPr>
          <w:b/>
          <w:sz w:val="28"/>
          <w:szCs w:val="28"/>
        </w:rPr>
        <w:t>:</w:t>
      </w:r>
    </w:p>
    <w:p w:rsidR="00956C8D" w:rsidRPr="00956C8D" w:rsidRDefault="00956C8D" w:rsidP="00672F00">
      <w:pPr>
        <w:spacing w:line="360" w:lineRule="auto"/>
        <w:rPr>
          <w:sz w:val="28"/>
          <w:szCs w:val="28"/>
        </w:rPr>
      </w:pPr>
      <w:r w:rsidRPr="00956C8D">
        <w:rPr>
          <w:sz w:val="28"/>
          <w:szCs w:val="28"/>
        </w:rPr>
        <w:t>-игра-путешествие</w:t>
      </w:r>
    </w:p>
    <w:p w:rsidR="00956C8D" w:rsidRPr="00956C8D" w:rsidRDefault="00956C8D" w:rsidP="00672F00">
      <w:pPr>
        <w:spacing w:line="360" w:lineRule="auto"/>
        <w:rPr>
          <w:sz w:val="28"/>
          <w:szCs w:val="28"/>
        </w:rPr>
      </w:pPr>
      <w:r w:rsidRPr="00956C8D">
        <w:rPr>
          <w:sz w:val="28"/>
          <w:szCs w:val="28"/>
        </w:rPr>
        <w:t>-викторина</w:t>
      </w:r>
    </w:p>
    <w:p w:rsidR="00067EA3" w:rsidRDefault="00956C8D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067EA3">
        <w:rPr>
          <w:sz w:val="28"/>
          <w:szCs w:val="28"/>
        </w:rPr>
        <w:t>беседа</w:t>
      </w:r>
    </w:p>
    <w:p w:rsidR="00F00F46" w:rsidRDefault="00067EA3" w:rsidP="00672F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-коллективный проект</w:t>
      </w:r>
    </w:p>
    <w:p w:rsidR="00F00F46" w:rsidRDefault="00F00F46" w:rsidP="00672F00">
      <w:pPr>
        <w:spacing w:line="360" w:lineRule="auto"/>
        <w:rPr>
          <w:sz w:val="28"/>
          <w:szCs w:val="28"/>
        </w:rPr>
      </w:pPr>
    </w:p>
    <w:p w:rsidR="00F00F46" w:rsidRDefault="00067EA3" w:rsidP="00672F00">
      <w:pPr>
        <w:spacing w:line="360" w:lineRule="auto"/>
        <w:rPr>
          <w:b/>
          <w:sz w:val="28"/>
          <w:szCs w:val="28"/>
        </w:rPr>
      </w:pPr>
      <w:r w:rsidRPr="00067EA3">
        <w:rPr>
          <w:b/>
          <w:sz w:val="28"/>
          <w:szCs w:val="28"/>
        </w:rPr>
        <w:t>Оценочные материалы</w:t>
      </w:r>
      <w:r>
        <w:rPr>
          <w:b/>
          <w:sz w:val="28"/>
          <w:szCs w:val="28"/>
        </w:rPr>
        <w:t>.</w:t>
      </w:r>
    </w:p>
    <w:p w:rsidR="00F00F46" w:rsidRPr="00F00F46" w:rsidRDefault="00F00F46" w:rsidP="00672F00">
      <w:pPr>
        <w:spacing w:line="360" w:lineRule="auto"/>
        <w:rPr>
          <w:sz w:val="28"/>
          <w:szCs w:val="28"/>
        </w:rPr>
      </w:pPr>
    </w:p>
    <w:p w:rsidR="00067EA3" w:rsidRPr="00F00F46" w:rsidRDefault="00067EA3" w:rsidP="00672F00">
      <w:pPr>
        <w:spacing w:line="360" w:lineRule="auto"/>
        <w:rPr>
          <w:b/>
          <w:sz w:val="28"/>
          <w:szCs w:val="28"/>
        </w:rPr>
      </w:pPr>
      <w:r w:rsidRPr="00F00F46">
        <w:rPr>
          <w:sz w:val="28"/>
          <w:szCs w:val="28"/>
        </w:rPr>
        <w:t>Диагностическая таблица</w:t>
      </w:r>
    </w:p>
    <w:p w:rsidR="00067EA3" w:rsidRPr="00F00F46" w:rsidRDefault="00067EA3" w:rsidP="00672F00">
      <w:pPr>
        <w:spacing w:line="360" w:lineRule="auto"/>
        <w:rPr>
          <w:sz w:val="28"/>
          <w:szCs w:val="28"/>
        </w:rPr>
      </w:pPr>
    </w:p>
    <w:tbl>
      <w:tblPr>
        <w:tblStyle w:val="aa"/>
        <w:tblW w:w="0" w:type="auto"/>
        <w:tblInd w:w="-951" w:type="dxa"/>
        <w:tblLook w:val="04A0" w:firstRow="1" w:lastRow="0" w:firstColumn="1" w:lastColumn="0" w:noHBand="0" w:noVBand="1"/>
      </w:tblPr>
      <w:tblGrid>
        <w:gridCol w:w="1906"/>
        <w:gridCol w:w="1552"/>
        <w:gridCol w:w="1694"/>
        <w:gridCol w:w="1693"/>
        <w:gridCol w:w="1849"/>
        <w:gridCol w:w="1828"/>
      </w:tblGrid>
      <w:tr w:rsidR="003B44B3" w:rsidTr="003637DE">
        <w:tc>
          <w:tcPr>
            <w:tcW w:w="1907" w:type="dxa"/>
          </w:tcPr>
          <w:p w:rsidR="003B44B3" w:rsidRPr="003B44B3" w:rsidRDefault="003B44B3" w:rsidP="00672F00">
            <w:pPr>
              <w:spacing w:line="360" w:lineRule="auto"/>
              <w:rPr>
                <w:b/>
                <w:sz w:val="18"/>
                <w:szCs w:val="18"/>
              </w:rPr>
            </w:pPr>
            <w:proofErr w:type="spellStart"/>
            <w:r w:rsidRPr="003B44B3">
              <w:rPr>
                <w:b/>
                <w:sz w:val="18"/>
                <w:szCs w:val="18"/>
              </w:rPr>
              <w:t>Ф.и</w:t>
            </w:r>
            <w:proofErr w:type="spellEnd"/>
            <w:r w:rsidRPr="003B44B3">
              <w:rPr>
                <w:b/>
                <w:sz w:val="18"/>
                <w:szCs w:val="18"/>
              </w:rPr>
              <w:t xml:space="preserve"> учащегося</w:t>
            </w:r>
          </w:p>
        </w:tc>
        <w:tc>
          <w:tcPr>
            <w:tcW w:w="1553" w:type="dxa"/>
            <w:vAlign w:val="center"/>
          </w:tcPr>
          <w:p w:rsidR="003B44B3" w:rsidRPr="003637DE" w:rsidRDefault="003B44B3" w:rsidP="003637DE">
            <w:pPr>
              <w:spacing w:line="360" w:lineRule="auto"/>
              <w:ind w:left="-105"/>
              <w:rPr>
                <w:sz w:val="20"/>
                <w:szCs w:val="18"/>
              </w:rPr>
            </w:pPr>
            <w:r w:rsidRPr="003637DE">
              <w:rPr>
                <w:sz w:val="20"/>
                <w:szCs w:val="18"/>
              </w:rPr>
              <w:t>Базовые знания о России, городе Волгодонске</w:t>
            </w:r>
          </w:p>
        </w:tc>
        <w:tc>
          <w:tcPr>
            <w:tcW w:w="1696" w:type="dxa"/>
            <w:vAlign w:val="center"/>
          </w:tcPr>
          <w:p w:rsidR="003B44B3" w:rsidRPr="003637DE" w:rsidRDefault="003B44B3" w:rsidP="003637DE">
            <w:pPr>
              <w:spacing w:line="360" w:lineRule="auto"/>
              <w:ind w:left="-105"/>
              <w:rPr>
                <w:sz w:val="20"/>
                <w:szCs w:val="18"/>
              </w:rPr>
            </w:pPr>
            <w:r w:rsidRPr="003637DE">
              <w:rPr>
                <w:sz w:val="20"/>
                <w:szCs w:val="18"/>
              </w:rPr>
              <w:t>Базовые знания о казачестве</w:t>
            </w:r>
          </w:p>
        </w:tc>
        <w:tc>
          <w:tcPr>
            <w:tcW w:w="1695" w:type="dxa"/>
            <w:vAlign w:val="center"/>
          </w:tcPr>
          <w:p w:rsidR="003B44B3" w:rsidRPr="003637DE" w:rsidRDefault="00F00F46" w:rsidP="003637DE">
            <w:pPr>
              <w:spacing w:line="360" w:lineRule="auto"/>
              <w:ind w:left="-105"/>
              <w:rPr>
                <w:sz w:val="20"/>
                <w:szCs w:val="18"/>
              </w:rPr>
            </w:pPr>
            <w:r w:rsidRPr="003637DE">
              <w:rPr>
                <w:sz w:val="20"/>
                <w:szCs w:val="18"/>
              </w:rPr>
              <w:t>Базовые знания о природе России, природе донских степей</w:t>
            </w:r>
          </w:p>
        </w:tc>
        <w:tc>
          <w:tcPr>
            <w:tcW w:w="1842" w:type="dxa"/>
            <w:vAlign w:val="center"/>
          </w:tcPr>
          <w:p w:rsidR="003B44B3" w:rsidRPr="003637DE" w:rsidRDefault="003B44B3" w:rsidP="003637DE">
            <w:pPr>
              <w:tabs>
                <w:tab w:val="left" w:pos="0"/>
              </w:tabs>
              <w:suppressAutoHyphens/>
              <w:spacing w:line="360" w:lineRule="auto"/>
              <w:ind w:left="-105"/>
              <w:rPr>
                <w:sz w:val="20"/>
                <w:szCs w:val="18"/>
              </w:rPr>
            </w:pPr>
            <w:r w:rsidRPr="003637DE">
              <w:rPr>
                <w:sz w:val="20"/>
                <w:szCs w:val="18"/>
                <w:shd w:val="clear" w:color="auto" w:fill="FFFFFF"/>
              </w:rPr>
              <w:t>Умение формулировать, аргументировать и отстаивать свое мнение, мотивация к обучению и целенаправленной познавательной деятельности</w:t>
            </w:r>
          </w:p>
          <w:p w:rsidR="003B44B3" w:rsidRPr="003637DE" w:rsidRDefault="003B44B3" w:rsidP="003637DE">
            <w:pPr>
              <w:spacing w:line="360" w:lineRule="auto"/>
              <w:ind w:left="-105"/>
              <w:rPr>
                <w:b/>
                <w:sz w:val="20"/>
                <w:szCs w:val="18"/>
              </w:rPr>
            </w:pPr>
          </w:p>
        </w:tc>
        <w:tc>
          <w:tcPr>
            <w:tcW w:w="1829" w:type="dxa"/>
            <w:vAlign w:val="center"/>
          </w:tcPr>
          <w:p w:rsidR="003B44B3" w:rsidRPr="003637DE" w:rsidRDefault="00F00F46" w:rsidP="003637DE">
            <w:pPr>
              <w:tabs>
                <w:tab w:val="left" w:pos="0"/>
              </w:tabs>
              <w:suppressAutoHyphens/>
              <w:spacing w:line="360" w:lineRule="auto"/>
              <w:ind w:left="-105"/>
              <w:rPr>
                <w:sz w:val="20"/>
                <w:szCs w:val="18"/>
                <w:shd w:val="clear" w:color="auto" w:fill="FFFFFF"/>
              </w:rPr>
            </w:pPr>
            <w:r w:rsidRPr="003637DE">
              <w:rPr>
                <w:sz w:val="20"/>
                <w:szCs w:val="18"/>
              </w:rPr>
              <w:t>навыки сотрудничества со взрослыми и сверстниками в разных социальных ситуациях</w:t>
            </w:r>
          </w:p>
        </w:tc>
      </w:tr>
      <w:tr w:rsidR="003B44B3" w:rsidTr="003B44B3">
        <w:tc>
          <w:tcPr>
            <w:tcW w:w="1907" w:type="dxa"/>
          </w:tcPr>
          <w:p w:rsidR="003B44B3" w:rsidRDefault="003B44B3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3B44B3" w:rsidRDefault="003B44B3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3B44B3" w:rsidRDefault="003B44B3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3B44B3" w:rsidRDefault="003B44B3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3B44B3" w:rsidRDefault="003B44B3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3B44B3" w:rsidRDefault="003B44B3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0F46" w:rsidTr="003B44B3">
        <w:tc>
          <w:tcPr>
            <w:tcW w:w="1907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F00F46" w:rsidRDefault="00F00F46" w:rsidP="00672F00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3637DE" w:rsidRDefault="003637DE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3637DE" w:rsidRDefault="003637DE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</w:p>
    <w:p w:rsidR="00067EA3" w:rsidRPr="00435C6C" w:rsidRDefault="00067EA3" w:rsidP="00672F00">
      <w:pPr>
        <w:widowControl w:val="0"/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680E17">
        <w:rPr>
          <w:b/>
          <w:sz w:val="28"/>
          <w:szCs w:val="28"/>
        </w:rPr>
        <w:t>Педагогический мониторинг</w:t>
      </w:r>
      <w:r>
        <w:rPr>
          <w:b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Контроль освоения воспитанниками образовательной программы осуществляется поэтапно.</w:t>
      </w:r>
    </w:p>
    <w:p w:rsidR="00067EA3" w:rsidRDefault="00067EA3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Вводная диагностика проводится на первых занятиях; выявить первоначальный уровень знаний ребят помогают задания с использованием фотоиллюстраций с видами города, игры, индивидуальные беседы. </w:t>
      </w:r>
    </w:p>
    <w:p w:rsidR="00067EA3" w:rsidRDefault="00067EA3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диагностика проводится в конце первого полугодия в форме игры. Учащиеся выполняют теоретические и практические задания по изученным темам, данный этап мониторинга позволяет корректировать образовательный процесс.</w:t>
      </w:r>
    </w:p>
    <w:p w:rsidR="00067EA3" w:rsidRDefault="00067EA3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конце года проводится итоговая диагностика, позволяющая определить, насколько успешно и эффективно реализованы цели и задачи образовательной программы. Итоговая диагностика проводитс</w:t>
      </w:r>
      <w:r w:rsidR="00D3246A">
        <w:rPr>
          <w:sz w:val="28"/>
          <w:szCs w:val="28"/>
        </w:rPr>
        <w:t xml:space="preserve">я в виде досугового мероприятия (дистанционно в форме электронной </w:t>
      </w:r>
      <w:proofErr w:type="gramStart"/>
      <w:r w:rsidR="00D3246A">
        <w:rPr>
          <w:sz w:val="28"/>
          <w:szCs w:val="28"/>
        </w:rPr>
        <w:t>презентации )</w:t>
      </w:r>
      <w:proofErr w:type="gramEnd"/>
      <w:r w:rsidR="00D3246A">
        <w:rPr>
          <w:sz w:val="28"/>
          <w:szCs w:val="28"/>
        </w:rPr>
        <w:t>.</w:t>
      </w:r>
    </w:p>
    <w:p w:rsidR="00067EA3" w:rsidRDefault="00067EA3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фиксации личных достижений детей используется метод «Портфолио».  </w:t>
      </w:r>
    </w:p>
    <w:p w:rsidR="00067EA3" w:rsidRDefault="00067EA3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Знания и </w:t>
      </w:r>
      <w:r w:rsidR="003B44B3">
        <w:rPr>
          <w:sz w:val="28"/>
          <w:szCs w:val="28"/>
        </w:rPr>
        <w:t>умение действовать</w:t>
      </w:r>
      <w:r>
        <w:rPr>
          <w:sz w:val="28"/>
          <w:szCs w:val="28"/>
        </w:rPr>
        <w:t xml:space="preserve"> на практике оцен</w:t>
      </w:r>
      <w:r w:rsidR="003B44B3">
        <w:rPr>
          <w:sz w:val="28"/>
          <w:szCs w:val="28"/>
        </w:rPr>
        <w:t>иваются по трехуровневой системе.</w:t>
      </w:r>
    </w:p>
    <w:p w:rsidR="00067EA3" w:rsidRDefault="00067EA3" w:rsidP="00672F00">
      <w:pPr>
        <w:spacing w:line="360" w:lineRule="auto"/>
        <w:rPr>
          <w:sz w:val="28"/>
          <w:szCs w:val="28"/>
        </w:rPr>
      </w:pPr>
      <w:r w:rsidRPr="00067EA3">
        <w:rPr>
          <w:b/>
          <w:sz w:val="28"/>
          <w:szCs w:val="28"/>
        </w:rPr>
        <w:t>Высокий уровень</w:t>
      </w:r>
      <w:r>
        <w:rPr>
          <w:sz w:val="28"/>
          <w:szCs w:val="28"/>
        </w:rPr>
        <w:t xml:space="preserve">: </w:t>
      </w:r>
      <w:r w:rsidR="003B44B3">
        <w:rPr>
          <w:sz w:val="28"/>
          <w:szCs w:val="28"/>
        </w:rPr>
        <w:t xml:space="preserve">учащийся </w:t>
      </w:r>
      <w:r w:rsidR="003B44B3" w:rsidRPr="00067EA3">
        <w:rPr>
          <w:sz w:val="28"/>
          <w:szCs w:val="28"/>
        </w:rPr>
        <w:t>имеет</w:t>
      </w:r>
      <w:r w:rsidRPr="00067EA3">
        <w:rPr>
          <w:sz w:val="28"/>
          <w:szCs w:val="28"/>
        </w:rPr>
        <w:t xml:space="preserve"> разнообразные представления о родном крае, родной стране, его представления носят разносторонний характер, проявляет активный познавательный интерес к знакомству с родным краем, страной- задает вопросы о разных сторонах жизни родного края, родной страны, интересуется новыми </w:t>
      </w:r>
      <w:r w:rsidR="003B44B3">
        <w:rPr>
          <w:sz w:val="28"/>
          <w:szCs w:val="28"/>
        </w:rPr>
        <w:t>материалами.</w:t>
      </w:r>
      <w:r>
        <w:rPr>
          <w:sz w:val="28"/>
          <w:szCs w:val="28"/>
        </w:rPr>
        <w:t xml:space="preserve"> </w:t>
      </w:r>
      <w:r w:rsidR="003B44B3">
        <w:rPr>
          <w:sz w:val="28"/>
          <w:szCs w:val="28"/>
        </w:rPr>
        <w:t xml:space="preserve">Учащийся </w:t>
      </w:r>
      <w:r w:rsidR="003B44B3" w:rsidRPr="00067EA3">
        <w:rPr>
          <w:sz w:val="28"/>
          <w:szCs w:val="28"/>
        </w:rPr>
        <w:t>проявляет</w:t>
      </w:r>
      <w:r w:rsidRPr="00067EA3">
        <w:rPr>
          <w:sz w:val="28"/>
          <w:szCs w:val="28"/>
        </w:rPr>
        <w:t xml:space="preserve"> положительное эмоционально – окрашенное отношение к родному краю, своей </w:t>
      </w:r>
      <w:r w:rsidR="003B44B3" w:rsidRPr="00067EA3">
        <w:rPr>
          <w:sz w:val="28"/>
          <w:szCs w:val="28"/>
        </w:rPr>
        <w:t>стране.</w:t>
      </w:r>
      <w:r w:rsidR="003B44B3">
        <w:rPr>
          <w:sz w:val="28"/>
          <w:szCs w:val="28"/>
        </w:rPr>
        <w:t xml:space="preserve"> (</w:t>
      </w:r>
      <w:r>
        <w:rPr>
          <w:sz w:val="28"/>
          <w:szCs w:val="28"/>
        </w:rPr>
        <w:t>3 балла)</w:t>
      </w:r>
    </w:p>
    <w:p w:rsidR="00067EA3" w:rsidRDefault="00067EA3" w:rsidP="00672F00">
      <w:pPr>
        <w:widowControl w:val="0"/>
        <w:spacing w:line="360" w:lineRule="auto"/>
        <w:rPr>
          <w:sz w:val="28"/>
          <w:szCs w:val="28"/>
        </w:rPr>
      </w:pPr>
      <w:r w:rsidRPr="00067EA3">
        <w:rPr>
          <w:sz w:val="28"/>
          <w:szCs w:val="28"/>
        </w:rPr>
        <w:t xml:space="preserve"> </w:t>
      </w:r>
      <w:r w:rsidRPr="00067EA3">
        <w:rPr>
          <w:b/>
          <w:sz w:val="28"/>
          <w:szCs w:val="28"/>
        </w:rPr>
        <w:t>Средний уровень</w:t>
      </w:r>
      <w:r>
        <w:rPr>
          <w:sz w:val="28"/>
          <w:szCs w:val="28"/>
        </w:rPr>
        <w:t>: учащийся</w:t>
      </w:r>
      <w:r w:rsidRPr="00067EA3">
        <w:rPr>
          <w:sz w:val="28"/>
          <w:szCs w:val="28"/>
        </w:rPr>
        <w:t xml:space="preserve"> имеет недостаточные представления о родном крае, родной стране, его представления носят узкий характер, ребенок не проявляет активный познавательный интерес к знакомству с родным краем, страной не задает вопросы о разных сторонах жизни родного края, родной страны, проявляет ситуативный интерес </w:t>
      </w:r>
      <w:r w:rsidR="003B44B3">
        <w:rPr>
          <w:sz w:val="28"/>
          <w:szCs w:val="28"/>
        </w:rPr>
        <w:t>к новым материалам.</w:t>
      </w:r>
      <w:r w:rsidRPr="00067EA3">
        <w:t xml:space="preserve"> </w:t>
      </w:r>
      <w:r w:rsidRPr="00067EA3">
        <w:rPr>
          <w:sz w:val="28"/>
          <w:szCs w:val="28"/>
        </w:rPr>
        <w:t xml:space="preserve">Дошкольник </w:t>
      </w:r>
      <w:r w:rsidRPr="00067EA3">
        <w:rPr>
          <w:sz w:val="28"/>
          <w:szCs w:val="28"/>
        </w:rPr>
        <w:lastRenderedPageBreak/>
        <w:t xml:space="preserve">проявляет положительное эмоционально – окрашенное отношение к родному краю, своей </w:t>
      </w:r>
      <w:r w:rsidR="003B44B3" w:rsidRPr="00067EA3">
        <w:rPr>
          <w:sz w:val="28"/>
          <w:szCs w:val="28"/>
        </w:rPr>
        <w:t>стране.</w:t>
      </w:r>
      <w:r w:rsidR="003B44B3">
        <w:rPr>
          <w:sz w:val="28"/>
          <w:szCs w:val="28"/>
        </w:rPr>
        <w:t xml:space="preserve"> (</w:t>
      </w:r>
      <w:r>
        <w:rPr>
          <w:sz w:val="28"/>
          <w:szCs w:val="28"/>
        </w:rPr>
        <w:t>2 балла)</w:t>
      </w:r>
    </w:p>
    <w:p w:rsidR="00067EA3" w:rsidRPr="00067EA3" w:rsidRDefault="00067EA3" w:rsidP="00672F00">
      <w:pPr>
        <w:widowControl w:val="0"/>
        <w:spacing w:line="360" w:lineRule="auto"/>
        <w:rPr>
          <w:b/>
          <w:sz w:val="28"/>
          <w:szCs w:val="28"/>
        </w:rPr>
      </w:pPr>
      <w:r w:rsidRPr="00067EA3">
        <w:rPr>
          <w:sz w:val="28"/>
          <w:szCs w:val="28"/>
        </w:rPr>
        <w:t xml:space="preserve"> </w:t>
      </w:r>
      <w:r w:rsidRPr="00067EA3">
        <w:rPr>
          <w:b/>
          <w:sz w:val="28"/>
          <w:szCs w:val="28"/>
        </w:rPr>
        <w:t>Низкий уровень:</w:t>
      </w:r>
      <w:r w:rsidRPr="00067EA3">
        <w:rPr>
          <w:sz w:val="28"/>
          <w:szCs w:val="28"/>
        </w:rPr>
        <w:t xml:space="preserve"> ребенок имеет ограниченные представления о родном крае, родной стране, его представления носят узкий характер, ограниченных</w:t>
      </w:r>
      <w:r>
        <w:rPr>
          <w:sz w:val="28"/>
          <w:szCs w:val="28"/>
        </w:rPr>
        <w:t xml:space="preserve"> </w:t>
      </w:r>
      <w:r w:rsidRPr="00067EA3">
        <w:rPr>
          <w:sz w:val="28"/>
          <w:szCs w:val="28"/>
        </w:rPr>
        <w:t xml:space="preserve">ближайшим окружением, не проявляет познавательный интерес к знакомству с родным краем, страной не задает вопросы о разных сторонах жизни родного края, родной страны, не проявляет интерес </w:t>
      </w:r>
      <w:r w:rsidR="003B44B3" w:rsidRPr="00067EA3">
        <w:rPr>
          <w:sz w:val="28"/>
          <w:szCs w:val="28"/>
        </w:rPr>
        <w:t>к новым материалам</w:t>
      </w:r>
      <w:r w:rsidR="003B44B3">
        <w:rPr>
          <w:sz w:val="28"/>
          <w:szCs w:val="28"/>
        </w:rPr>
        <w:t>.</w:t>
      </w:r>
      <w:r w:rsidRPr="00067EA3">
        <w:rPr>
          <w:sz w:val="28"/>
          <w:szCs w:val="28"/>
        </w:rPr>
        <w:t xml:space="preserve"> Проявляет эмоционально – нейтральное отношение к родному краю, своей </w:t>
      </w:r>
      <w:r w:rsidR="003B44B3" w:rsidRPr="00067EA3">
        <w:rPr>
          <w:sz w:val="28"/>
          <w:szCs w:val="28"/>
        </w:rPr>
        <w:t>стране</w:t>
      </w:r>
      <w:r w:rsidR="003B44B3">
        <w:rPr>
          <w:sz w:val="28"/>
          <w:szCs w:val="28"/>
        </w:rPr>
        <w:t xml:space="preserve"> (</w:t>
      </w:r>
      <w:r>
        <w:rPr>
          <w:sz w:val="28"/>
          <w:szCs w:val="28"/>
        </w:rPr>
        <w:t>1 балл)</w:t>
      </w:r>
    </w:p>
    <w:p w:rsidR="003B44B3" w:rsidRDefault="003B44B3" w:rsidP="00672F00">
      <w:pPr>
        <w:widowControl w:val="0"/>
        <w:tabs>
          <w:tab w:val="left" w:pos="0"/>
        </w:tabs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конце учебного года   определяется уровень освоения программы каждым воспитанником, анализирует и планирует коррекционную работу.</w:t>
      </w:r>
    </w:p>
    <w:p w:rsidR="00F00F46" w:rsidRDefault="00F00F46" w:rsidP="00672F00">
      <w:pPr>
        <w:spacing w:line="360" w:lineRule="auto"/>
        <w:rPr>
          <w:b/>
          <w:sz w:val="28"/>
          <w:szCs w:val="28"/>
        </w:rPr>
      </w:pPr>
    </w:p>
    <w:p w:rsidR="00956C8D" w:rsidRPr="00067EA3" w:rsidRDefault="00067EA3" w:rsidP="00672F00">
      <w:pPr>
        <w:spacing w:line="360" w:lineRule="auto"/>
        <w:rPr>
          <w:b/>
          <w:sz w:val="28"/>
          <w:szCs w:val="28"/>
        </w:rPr>
      </w:pPr>
      <w:r w:rsidRPr="00067EA3">
        <w:rPr>
          <w:b/>
          <w:sz w:val="28"/>
          <w:szCs w:val="28"/>
        </w:rPr>
        <w:t>Дидактические материалы.</w:t>
      </w:r>
    </w:p>
    <w:p w:rsidR="0034690B" w:rsidRPr="00806582" w:rsidRDefault="0034690B" w:rsidP="00672F00">
      <w:pPr>
        <w:spacing w:line="360" w:lineRule="auto"/>
        <w:rPr>
          <w:b/>
          <w:i/>
          <w:sz w:val="28"/>
          <w:szCs w:val="28"/>
        </w:rPr>
      </w:pPr>
      <w:r w:rsidRPr="007A0D92">
        <w:rPr>
          <w:b/>
          <w:i/>
          <w:sz w:val="28"/>
          <w:szCs w:val="28"/>
        </w:rPr>
        <w:t>Диагностика воспитанников 1 года обучения.</w:t>
      </w:r>
    </w:p>
    <w:p w:rsidR="0034690B" w:rsidRPr="00233E1A" w:rsidRDefault="0034690B" w:rsidP="00672F00">
      <w:pPr>
        <w:spacing w:line="360" w:lineRule="auto"/>
        <w:rPr>
          <w:b/>
          <w:sz w:val="28"/>
          <w:szCs w:val="28"/>
        </w:rPr>
      </w:pPr>
      <w:r w:rsidRPr="00233E1A">
        <w:rPr>
          <w:b/>
          <w:sz w:val="28"/>
          <w:szCs w:val="28"/>
        </w:rPr>
        <w:t>Вводная диагностика.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Игра-викторина «Определи правильный ответ».</w:t>
      </w:r>
    </w:p>
    <w:p w:rsidR="0034690B" w:rsidRPr="00233E1A" w:rsidRDefault="0034690B" w:rsidP="00672F00">
      <w:pPr>
        <w:pStyle w:val="a3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Какие из перечисленных определений не подходят под понятие «родословная»?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 xml:space="preserve">      -семья</w:t>
      </w:r>
    </w:p>
    <w:p w:rsidR="0034690B" w:rsidRPr="00233E1A" w:rsidRDefault="0034690B" w:rsidP="00672F00">
      <w:pPr>
        <w:pStyle w:val="a3"/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-родственники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            - друзья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    2.  Что не входит в понятие природа?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        -животный мир 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       - игрушки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       -растительный мир</w:t>
      </w:r>
    </w:p>
    <w:p w:rsidR="0034690B" w:rsidRPr="00233E1A" w:rsidRDefault="0034690B" w:rsidP="00672F00">
      <w:pPr>
        <w:pStyle w:val="a3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Что не является символом нашей страны?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 xml:space="preserve">  - флаг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 xml:space="preserve">  -герб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 xml:space="preserve"> - карта</w:t>
      </w:r>
    </w:p>
    <w:p w:rsidR="0034690B" w:rsidRPr="007A0D92" w:rsidRDefault="0034690B" w:rsidP="00672F00">
      <w:pPr>
        <w:spacing w:line="360" w:lineRule="auto"/>
        <w:rPr>
          <w:b/>
        </w:rPr>
      </w:pPr>
      <w:r w:rsidRPr="00233E1A">
        <w:rPr>
          <w:b/>
          <w:sz w:val="28"/>
          <w:szCs w:val="28"/>
        </w:rPr>
        <w:t>Промежуточная диагностика</w:t>
      </w:r>
      <w:r w:rsidRPr="007A0D92">
        <w:rPr>
          <w:b/>
        </w:rPr>
        <w:t>.</w:t>
      </w:r>
    </w:p>
    <w:p w:rsidR="0034690B" w:rsidRPr="00233E1A" w:rsidRDefault="0034690B" w:rsidP="00672F00">
      <w:pPr>
        <w:pStyle w:val="a3"/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lastRenderedPageBreak/>
        <w:t>Эвристическая беседа с использованием иллюстративного материала.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 xml:space="preserve"> 1. В какой местности мы с вами живем?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-горы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-леса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-степь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2. Назовите предметы живой и неживой природы.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3. Каким словом можно назвать волка?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 xml:space="preserve">-косой 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-сохатый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     - косолапый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      -серый </w:t>
      </w:r>
    </w:p>
    <w:p w:rsidR="0034690B" w:rsidRPr="00806582" w:rsidRDefault="0034690B" w:rsidP="00672F00">
      <w:pPr>
        <w:spacing w:line="360" w:lineRule="auto"/>
        <w:ind w:left="360"/>
      </w:pPr>
      <w:r w:rsidRPr="00233E1A">
        <w:rPr>
          <w:sz w:val="28"/>
          <w:szCs w:val="28"/>
        </w:rPr>
        <w:t>Посмотрите на картинки и назовите  степных (лесных) животных</w:t>
      </w:r>
      <w:r w:rsidRPr="00560C73">
        <w:t>.</w:t>
      </w:r>
    </w:p>
    <w:p w:rsidR="0034690B" w:rsidRPr="00806582" w:rsidRDefault="0034690B" w:rsidP="00672F00">
      <w:pPr>
        <w:spacing w:line="360" w:lineRule="auto"/>
        <w:rPr>
          <w:b/>
        </w:rPr>
      </w:pPr>
      <w:r w:rsidRPr="00233E1A">
        <w:rPr>
          <w:b/>
          <w:sz w:val="28"/>
          <w:szCs w:val="28"/>
        </w:rPr>
        <w:t>Итоговая диагностика</w:t>
      </w:r>
      <w:r w:rsidRPr="007A0D92">
        <w:rPr>
          <w:b/>
        </w:rPr>
        <w:t>.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1.Назови птиц Ростовской области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-воробей, галка, сорока – городские птицы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-орел степной, дрофа, утки, гуси – дикие птицы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2. Назови растения Ростовской области</w:t>
      </w:r>
    </w:p>
    <w:p w:rsidR="0034690B" w:rsidRPr="00233E1A" w:rsidRDefault="0034690B" w:rsidP="00672F00">
      <w:pPr>
        <w:spacing w:line="360" w:lineRule="auto"/>
        <w:ind w:left="360"/>
        <w:rPr>
          <w:sz w:val="28"/>
          <w:szCs w:val="28"/>
        </w:rPr>
      </w:pPr>
      <w:r w:rsidRPr="00233E1A">
        <w:rPr>
          <w:sz w:val="28"/>
          <w:szCs w:val="28"/>
        </w:rPr>
        <w:t>-подорожник – одуванчик - чабрец - тюльпан - ирис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3. Назови деревья нашей области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-ива - каштан-тополь-акация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4. Назови животных Ростовской области.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-заяц-лиса-еж-хомяк-ящерица-змея</w:t>
      </w:r>
    </w:p>
    <w:p w:rsidR="0034690B" w:rsidRPr="00806582" w:rsidRDefault="0034690B" w:rsidP="00672F00">
      <w:pPr>
        <w:spacing w:line="360" w:lineRule="auto"/>
        <w:rPr>
          <w:b/>
          <w:i/>
          <w:sz w:val="32"/>
          <w:szCs w:val="32"/>
        </w:rPr>
      </w:pPr>
      <w:r w:rsidRPr="00806582">
        <w:rPr>
          <w:b/>
          <w:i/>
          <w:sz w:val="32"/>
          <w:szCs w:val="32"/>
        </w:rPr>
        <w:t>Диагностика воспитанников 2 года обучения.</w:t>
      </w:r>
    </w:p>
    <w:p w:rsidR="0034690B" w:rsidRDefault="0034690B" w:rsidP="00672F00">
      <w:pPr>
        <w:spacing w:line="360" w:lineRule="auto"/>
        <w:rPr>
          <w:b/>
        </w:rPr>
      </w:pPr>
      <w:r w:rsidRPr="00233E1A">
        <w:rPr>
          <w:b/>
          <w:sz w:val="28"/>
          <w:szCs w:val="28"/>
        </w:rPr>
        <w:t>Промежуточная диагностика</w:t>
      </w:r>
      <w:r w:rsidRPr="0001176B">
        <w:rPr>
          <w:b/>
        </w:rPr>
        <w:t>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Викторина «Знаешь ли ты Донской край?»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1.Отчего произошло название нашего города?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2.В какой природной зоне находится Ростовская область?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3.Перечислите животных Донского края.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4.Перечислите растения Донского края.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5.Какое из растений не </w:t>
      </w:r>
      <w:proofErr w:type="gramStart"/>
      <w:r w:rsidRPr="00233E1A">
        <w:rPr>
          <w:sz w:val="28"/>
          <w:szCs w:val="28"/>
        </w:rPr>
        <w:t>относится  к</w:t>
      </w:r>
      <w:proofErr w:type="gramEnd"/>
      <w:r w:rsidRPr="00233E1A">
        <w:rPr>
          <w:sz w:val="28"/>
          <w:szCs w:val="28"/>
        </w:rPr>
        <w:t xml:space="preserve">  лекарственным?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lastRenderedPageBreak/>
        <w:t>-ковыль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-донник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-чистотел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-зверобой.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6.Как называлась река </w:t>
      </w:r>
      <w:proofErr w:type="gramStart"/>
      <w:r w:rsidRPr="00233E1A">
        <w:rPr>
          <w:sz w:val="28"/>
          <w:szCs w:val="28"/>
        </w:rPr>
        <w:t>Дон ,</w:t>
      </w:r>
      <w:proofErr w:type="gramEnd"/>
      <w:r w:rsidRPr="00233E1A">
        <w:rPr>
          <w:sz w:val="28"/>
          <w:szCs w:val="28"/>
        </w:rPr>
        <w:t xml:space="preserve"> когда на ее берегах жили греки?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-Танаис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-Донец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-Аксу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7. Как правильно вести себя в природе?  </w:t>
      </w:r>
    </w:p>
    <w:p w:rsidR="0034690B" w:rsidRPr="00806582" w:rsidRDefault="0034690B" w:rsidP="00672F00">
      <w:pPr>
        <w:spacing w:line="360" w:lineRule="auto"/>
      </w:pPr>
      <w:r>
        <w:t xml:space="preserve"> </w:t>
      </w:r>
    </w:p>
    <w:p w:rsidR="0034690B" w:rsidRPr="00233E1A" w:rsidRDefault="0034690B" w:rsidP="00672F00">
      <w:pPr>
        <w:spacing w:line="360" w:lineRule="auto"/>
        <w:rPr>
          <w:b/>
          <w:sz w:val="28"/>
          <w:szCs w:val="28"/>
        </w:rPr>
      </w:pPr>
      <w:r w:rsidRPr="00233E1A">
        <w:rPr>
          <w:b/>
          <w:sz w:val="28"/>
          <w:szCs w:val="28"/>
        </w:rPr>
        <w:t>Итоговая диагностика.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1. Беседа с воспитанниками  после прослушивания стихотворения  «Прогулка» </w:t>
      </w:r>
      <w:proofErr w:type="spellStart"/>
      <w:r w:rsidRPr="00233E1A">
        <w:rPr>
          <w:sz w:val="28"/>
          <w:szCs w:val="28"/>
        </w:rPr>
        <w:t>С.Михалкова</w:t>
      </w:r>
      <w:proofErr w:type="spellEnd"/>
      <w:r w:rsidRPr="00233E1A">
        <w:rPr>
          <w:sz w:val="28"/>
          <w:szCs w:val="28"/>
        </w:rPr>
        <w:t>. Правильно ли вели себя дети на прогулке?  Какой вред они нанесли природе, себе, людям?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2. В каждой группе животных определите  1 лишнее.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- животные </w:t>
      </w:r>
      <w:proofErr w:type="gramStart"/>
      <w:r w:rsidRPr="00233E1A">
        <w:rPr>
          <w:sz w:val="28"/>
          <w:szCs w:val="28"/>
        </w:rPr>
        <w:t>леса :</w:t>
      </w:r>
      <w:proofErr w:type="gramEnd"/>
      <w:r w:rsidRPr="00233E1A">
        <w:rPr>
          <w:sz w:val="28"/>
          <w:szCs w:val="28"/>
        </w:rPr>
        <w:t xml:space="preserve"> кабан,  белка,  суслик.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 - животные </w:t>
      </w:r>
      <w:proofErr w:type="gramStart"/>
      <w:r w:rsidRPr="00233E1A">
        <w:rPr>
          <w:sz w:val="28"/>
          <w:szCs w:val="28"/>
        </w:rPr>
        <w:t>степей :</w:t>
      </w:r>
      <w:proofErr w:type="gramEnd"/>
      <w:r w:rsidRPr="00233E1A">
        <w:rPr>
          <w:sz w:val="28"/>
          <w:szCs w:val="28"/>
        </w:rPr>
        <w:t xml:space="preserve"> заяц,  хомяк , косуля.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- птицы </w:t>
      </w:r>
      <w:proofErr w:type="gramStart"/>
      <w:r w:rsidRPr="00233E1A">
        <w:rPr>
          <w:sz w:val="28"/>
          <w:szCs w:val="28"/>
        </w:rPr>
        <w:t>степей :</w:t>
      </w:r>
      <w:proofErr w:type="gramEnd"/>
      <w:r w:rsidRPr="00233E1A">
        <w:rPr>
          <w:sz w:val="28"/>
          <w:szCs w:val="28"/>
        </w:rPr>
        <w:t xml:space="preserve"> жаворонок,  дрофа, пеликан 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 xml:space="preserve">-птицы </w:t>
      </w:r>
      <w:proofErr w:type="gramStart"/>
      <w:r w:rsidRPr="00233E1A">
        <w:rPr>
          <w:sz w:val="28"/>
          <w:szCs w:val="28"/>
        </w:rPr>
        <w:t>лесов :</w:t>
      </w:r>
      <w:proofErr w:type="gramEnd"/>
      <w:r w:rsidRPr="00233E1A">
        <w:rPr>
          <w:sz w:val="28"/>
          <w:szCs w:val="28"/>
        </w:rPr>
        <w:t xml:space="preserve"> дятел ,  дрозд, коршун.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3. Назовите  символы Донских казаков и объясните их значение.</w:t>
      </w:r>
    </w:p>
    <w:p w:rsidR="0034690B" w:rsidRPr="00233E1A" w:rsidRDefault="0034690B" w:rsidP="00672F00">
      <w:pPr>
        <w:spacing w:line="360" w:lineRule="auto"/>
        <w:rPr>
          <w:sz w:val="28"/>
          <w:szCs w:val="28"/>
        </w:rPr>
      </w:pPr>
      <w:r w:rsidRPr="00233E1A">
        <w:rPr>
          <w:sz w:val="28"/>
          <w:szCs w:val="28"/>
        </w:rPr>
        <w:t>4. Назовите традиции и обычаи казаков.</w:t>
      </w:r>
    </w:p>
    <w:p w:rsidR="0034690B" w:rsidRPr="003828AF" w:rsidRDefault="0034690B" w:rsidP="00672F00">
      <w:pPr>
        <w:tabs>
          <w:tab w:val="num" w:pos="0"/>
        </w:tabs>
        <w:spacing w:line="360" w:lineRule="auto"/>
        <w:ind w:firstLine="720"/>
        <w:jc w:val="center"/>
        <w:rPr>
          <w:b/>
          <w:sz w:val="28"/>
          <w:szCs w:val="28"/>
        </w:rPr>
      </w:pPr>
    </w:p>
    <w:p w:rsidR="00047613" w:rsidRDefault="009B7676" w:rsidP="00672F00">
      <w:pPr>
        <w:widowControl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Дидактические материалы.</w:t>
      </w:r>
    </w:p>
    <w:p w:rsidR="002D3395" w:rsidRPr="00215CF9" w:rsidRDefault="002D3395" w:rsidP="00672F00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  <w:r w:rsidRPr="003828AF">
        <w:rPr>
          <w:rFonts w:eastAsia="Calibri"/>
          <w:b/>
          <w:sz w:val="28"/>
          <w:szCs w:val="28"/>
          <w:lang w:eastAsia="en-US"/>
        </w:rPr>
        <w:t>Перечень развивающих игр к занятиям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2D3395" w:rsidRDefault="002D3395" w:rsidP="00672F00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>1. «Найди  символы нашей страны»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>2. «Угадай профессию»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 xml:space="preserve">3 « Кто живет в степи?» 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>4.</w:t>
      </w:r>
      <w:r>
        <w:rPr>
          <w:sz w:val="28"/>
          <w:szCs w:val="28"/>
        </w:rPr>
        <w:t xml:space="preserve"> «</w:t>
      </w:r>
      <w:proofErr w:type="gramStart"/>
      <w:r w:rsidRPr="0031421B">
        <w:rPr>
          <w:sz w:val="28"/>
          <w:szCs w:val="28"/>
        </w:rPr>
        <w:t>Живая ,неживая</w:t>
      </w:r>
      <w:proofErr w:type="gramEnd"/>
      <w:r w:rsidRPr="0031421B">
        <w:rPr>
          <w:sz w:val="28"/>
          <w:szCs w:val="28"/>
        </w:rPr>
        <w:t xml:space="preserve"> природа »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>5 « Верно - неверно?»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lastRenderedPageBreak/>
        <w:t>6. «Лекарственные травы»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>7.</w:t>
      </w:r>
      <w:r>
        <w:rPr>
          <w:sz w:val="28"/>
          <w:szCs w:val="28"/>
        </w:rPr>
        <w:t xml:space="preserve"> «</w:t>
      </w:r>
      <w:r w:rsidRPr="0031421B">
        <w:rPr>
          <w:sz w:val="28"/>
          <w:szCs w:val="28"/>
        </w:rPr>
        <w:t xml:space="preserve"> Кто где живет?»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>8.</w:t>
      </w:r>
      <w:r>
        <w:rPr>
          <w:sz w:val="28"/>
          <w:szCs w:val="28"/>
        </w:rPr>
        <w:t xml:space="preserve"> «</w:t>
      </w:r>
      <w:r w:rsidRPr="0031421B">
        <w:rPr>
          <w:sz w:val="28"/>
          <w:szCs w:val="28"/>
        </w:rPr>
        <w:t>Я читаю - вы продолжаете»</w:t>
      </w:r>
    </w:p>
    <w:p w:rsidR="002D3395" w:rsidRPr="0031421B" w:rsidRDefault="002D3395" w:rsidP="00672F00">
      <w:pPr>
        <w:widowControl w:val="0"/>
        <w:spacing w:line="360" w:lineRule="auto"/>
        <w:jc w:val="both"/>
        <w:rPr>
          <w:sz w:val="28"/>
          <w:szCs w:val="28"/>
        </w:rPr>
      </w:pPr>
      <w:r w:rsidRPr="0031421B">
        <w:rPr>
          <w:sz w:val="28"/>
          <w:szCs w:val="28"/>
        </w:rPr>
        <w:t>9.</w:t>
      </w:r>
      <w:r>
        <w:rPr>
          <w:sz w:val="28"/>
          <w:szCs w:val="28"/>
        </w:rPr>
        <w:t xml:space="preserve"> «</w:t>
      </w:r>
      <w:r w:rsidRPr="0031421B">
        <w:rPr>
          <w:sz w:val="28"/>
          <w:szCs w:val="28"/>
        </w:rPr>
        <w:t>Путешествие в степь»</w:t>
      </w:r>
    </w:p>
    <w:p w:rsidR="002D3395" w:rsidRPr="0031421B" w:rsidRDefault="002D3395" w:rsidP="002D3395">
      <w:pPr>
        <w:widowControl w:val="0"/>
        <w:jc w:val="both"/>
        <w:rPr>
          <w:sz w:val="28"/>
          <w:szCs w:val="28"/>
        </w:rPr>
      </w:pPr>
    </w:p>
    <w:p w:rsidR="002D3395" w:rsidRDefault="002D3395" w:rsidP="002D3395">
      <w:pPr>
        <w:widowControl w:val="0"/>
        <w:jc w:val="both"/>
        <w:rPr>
          <w:b/>
          <w:sz w:val="28"/>
          <w:szCs w:val="28"/>
        </w:rPr>
      </w:pPr>
    </w:p>
    <w:p w:rsidR="00516ADC" w:rsidRDefault="00516ADC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3132C2" w:rsidRDefault="003132C2" w:rsidP="002D3395">
      <w:pPr>
        <w:ind w:left="360"/>
        <w:jc w:val="center"/>
        <w:rPr>
          <w:b/>
          <w:sz w:val="32"/>
          <w:szCs w:val="32"/>
        </w:rPr>
      </w:pPr>
    </w:p>
    <w:p w:rsidR="002D3395" w:rsidRPr="008928AA" w:rsidRDefault="00AB1C51" w:rsidP="002D3395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Информационное обеспечение</w:t>
      </w:r>
    </w:p>
    <w:p w:rsidR="002D3395" w:rsidRDefault="002D3395" w:rsidP="002D3395">
      <w:pPr>
        <w:jc w:val="center"/>
        <w:rPr>
          <w:b/>
          <w:sz w:val="28"/>
          <w:szCs w:val="28"/>
        </w:rPr>
      </w:pPr>
    </w:p>
    <w:p w:rsidR="002D3395" w:rsidRDefault="002D3395" w:rsidP="002D3395">
      <w:pPr>
        <w:jc w:val="center"/>
        <w:rPr>
          <w:b/>
          <w:sz w:val="28"/>
          <w:szCs w:val="28"/>
        </w:rPr>
      </w:pPr>
    </w:p>
    <w:p w:rsidR="002D3395" w:rsidRDefault="002D3395" w:rsidP="003637DE">
      <w:pPr>
        <w:spacing w:line="360" w:lineRule="auto"/>
        <w:jc w:val="both"/>
        <w:rPr>
          <w:b/>
          <w:sz w:val="28"/>
          <w:szCs w:val="28"/>
        </w:rPr>
      </w:pPr>
    </w:p>
    <w:p w:rsidR="002D3395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Арсеньева Т. Сокровища древнего </w:t>
      </w:r>
      <w:proofErr w:type="spellStart"/>
      <w:r>
        <w:rPr>
          <w:sz w:val="28"/>
          <w:szCs w:val="28"/>
        </w:rPr>
        <w:t>Танаиса</w:t>
      </w:r>
      <w:proofErr w:type="spellEnd"/>
      <w:r>
        <w:rPr>
          <w:sz w:val="28"/>
          <w:szCs w:val="28"/>
        </w:rPr>
        <w:t>, М., Наука, 1986.</w:t>
      </w:r>
    </w:p>
    <w:p w:rsidR="002D3395" w:rsidRPr="00097A8A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A1A7D">
        <w:rPr>
          <w:sz w:val="28"/>
          <w:szCs w:val="28"/>
        </w:rPr>
        <w:t>В низовьях Дона. М</w:t>
      </w:r>
      <w:r>
        <w:rPr>
          <w:sz w:val="28"/>
          <w:szCs w:val="28"/>
        </w:rPr>
        <w:t>.</w:t>
      </w:r>
      <w:r w:rsidRPr="004A1A7D">
        <w:rPr>
          <w:sz w:val="28"/>
          <w:szCs w:val="28"/>
        </w:rPr>
        <w:t>, Искусство, 1987.</w:t>
      </w:r>
    </w:p>
    <w:p w:rsidR="002D3395" w:rsidRPr="00097A8A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Егоров А.И., Миллионы лет назад (геологическая летопись Ростовской области и сопредельных территорий), Ростов-на-Дону, 1992.</w:t>
      </w:r>
    </w:p>
    <w:p w:rsidR="002D3395" w:rsidRPr="004A1A7D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A1A7D">
        <w:rPr>
          <w:sz w:val="28"/>
          <w:szCs w:val="28"/>
        </w:rPr>
        <w:t>История Донского края (сост. П.А.Кабанов, Н.П.Бугрова). Волгодонск, 1997.</w:t>
      </w:r>
    </w:p>
    <w:p w:rsidR="002D3395" w:rsidRPr="004A1A7D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A1A7D">
        <w:rPr>
          <w:sz w:val="28"/>
          <w:szCs w:val="28"/>
        </w:rPr>
        <w:t>Казаки (иллюстрированная энциклопедия). Санкт-Петербург, Диамант, 1999.</w:t>
      </w:r>
    </w:p>
    <w:p w:rsidR="002D3395" w:rsidRPr="004A1A7D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A1A7D">
        <w:rPr>
          <w:sz w:val="28"/>
          <w:szCs w:val="28"/>
        </w:rPr>
        <w:t>Казачий Дон. Очерки истории. Ростов-на-Дону, изд. ОБЛИУУ, 1995.</w:t>
      </w:r>
    </w:p>
    <w:p w:rsidR="002D3395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A1A7D">
        <w:rPr>
          <w:sz w:val="28"/>
          <w:szCs w:val="28"/>
        </w:rPr>
        <w:t>Краеведческая игротека. Ростов-на-Дону, 2003.</w:t>
      </w:r>
    </w:p>
    <w:p w:rsidR="002D3395" w:rsidRPr="00097A8A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97A8A">
        <w:rPr>
          <w:sz w:val="28"/>
          <w:szCs w:val="28"/>
        </w:rPr>
        <w:t>Симоненко В.А. Введение в Донскую историю. Ростов-на-Дону,</w:t>
      </w:r>
      <w:r>
        <w:rPr>
          <w:sz w:val="28"/>
          <w:szCs w:val="28"/>
        </w:rPr>
        <w:t xml:space="preserve"> </w:t>
      </w:r>
      <w:r w:rsidRPr="00097A8A">
        <w:rPr>
          <w:sz w:val="28"/>
          <w:szCs w:val="28"/>
        </w:rPr>
        <w:t>2002.</w:t>
      </w:r>
    </w:p>
    <w:p w:rsidR="002D3395" w:rsidRPr="00513BA4" w:rsidRDefault="002D3395" w:rsidP="003637DE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proofErr w:type="spellStart"/>
      <w:r w:rsidRPr="00513BA4">
        <w:rPr>
          <w:sz w:val="28"/>
          <w:szCs w:val="28"/>
        </w:rPr>
        <w:t>Молодова</w:t>
      </w:r>
      <w:proofErr w:type="spellEnd"/>
      <w:r w:rsidRPr="00513BA4">
        <w:rPr>
          <w:sz w:val="28"/>
          <w:szCs w:val="28"/>
        </w:rPr>
        <w:t xml:space="preserve"> Л. П.</w:t>
      </w:r>
      <w:r>
        <w:rPr>
          <w:sz w:val="28"/>
          <w:szCs w:val="28"/>
        </w:rPr>
        <w:t xml:space="preserve"> </w:t>
      </w:r>
      <w:r w:rsidRPr="00513BA4">
        <w:rPr>
          <w:sz w:val="28"/>
          <w:szCs w:val="28"/>
        </w:rPr>
        <w:t xml:space="preserve"> «Беседы с детьми о нравственности и экологии»</w:t>
      </w:r>
      <w:r>
        <w:rPr>
          <w:sz w:val="28"/>
          <w:szCs w:val="28"/>
        </w:rPr>
        <w:t xml:space="preserve">, </w:t>
      </w:r>
      <w:r w:rsidRPr="00097A8A">
        <w:rPr>
          <w:sz w:val="28"/>
          <w:szCs w:val="28"/>
        </w:rPr>
        <w:t>2002.</w:t>
      </w:r>
    </w:p>
    <w:p w:rsidR="002D3395" w:rsidRPr="00513BA4" w:rsidRDefault="002D3395" w:rsidP="003637DE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3BA4">
        <w:rPr>
          <w:sz w:val="28"/>
          <w:szCs w:val="28"/>
        </w:rPr>
        <w:t>Исакова Ю.Г. « Волгодонск»</w:t>
      </w:r>
      <w:r>
        <w:rPr>
          <w:sz w:val="28"/>
          <w:szCs w:val="28"/>
        </w:rPr>
        <w:t>.</w:t>
      </w:r>
    </w:p>
    <w:p w:rsidR="002D3395" w:rsidRPr="0031421B" w:rsidRDefault="002D3395" w:rsidP="003637DE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13BA4">
        <w:rPr>
          <w:sz w:val="28"/>
          <w:szCs w:val="28"/>
        </w:rPr>
        <w:t xml:space="preserve"> </w:t>
      </w:r>
      <w:proofErr w:type="spellStart"/>
      <w:r w:rsidRPr="00513BA4">
        <w:rPr>
          <w:sz w:val="28"/>
          <w:szCs w:val="28"/>
        </w:rPr>
        <w:t>Садошенко</w:t>
      </w:r>
      <w:proofErr w:type="spellEnd"/>
      <w:r w:rsidRPr="00513BA4">
        <w:rPr>
          <w:sz w:val="28"/>
          <w:szCs w:val="28"/>
        </w:rPr>
        <w:t xml:space="preserve">  С. « Я - </w:t>
      </w:r>
      <w:proofErr w:type="spellStart"/>
      <w:r w:rsidRPr="00513BA4">
        <w:rPr>
          <w:sz w:val="28"/>
          <w:szCs w:val="28"/>
        </w:rPr>
        <w:t>Атоммаш</w:t>
      </w:r>
      <w:proofErr w:type="spellEnd"/>
      <w:r w:rsidRPr="00513BA4">
        <w:rPr>
          <w:sz w:val="28"/>
          <w:szCs w:val="28"/>
        </w:rPr>
        <w:t>»</w:t>
      </w:r>
      <w:r>
        <w:rPr>
          <w:sz w:val="28"/>
          <w:szCs w:val="28"/>
        </w:rPr>
        <w:t>, Волгодонск, 1987</w:t>
      </w:r>
      <w:r w:rsidRPr="00513BA4">
        <w:rPr>
          <w:sz w:val="28"/>
          <w:szCs w:val="28"/>
        </w:rPr>
        <w:t xml:space="preserve"> </w:t>
      </w:r>
    </w:p>
    <w:p w:rsidR="002D3395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 w:rsidRPr="004A1A7D">
        <w:rPr>
          <w:sz w:val="28"/>
          <w:szCs w:val="28"/>
        </w:rPr>
        <w:t>Хажилов</w:t>
      </w:r>
      <w:proofErr w:type="spellEnd"/>
      <w:r w:rsidRPr="004A1A7D">
        <w:rPr>
          <w:sz w:val="28"/>
          <w:szCs w:val="28"/>
        </w:rPr>
        <w:t xml:space="preserve"> В.А. От экологии Донского края до экологии Вселенной. Цимлянск, 1997. </w:t>
      </w:r>
    </w:p>
    <w:p w:rsidR="002D3395" w:rsidRPr="004A1A7D" w:rsidRDefault="002D3395" w:rsidP="003637D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Чеснок В. В начале была легенда.  Рассказы о </w:t>
      </w:r>
      <w:proofErr w:type="spellStart"/>
      <w:r>
        <w:rPr>
          <w:sz w:val="28"/>
          <w:szCs w:val="28"/>
        </w:rPr>
        <w:t>Танаисе</w:t>
      </w:r>
      <w:proofErr w:type="spellEnd"/>
      <w:r>
        <w:rPr>
          <w:sz w:val="28"/>
          <w:szCs w:val="28"/>
        </w:rPr>
        <w:t>. Ростов-на-Дону, 1987.</w:t>
      </w:r>
    </w:p>
    <w:p w:rsidR="002D3395" w:rsidRPr="004A1A7D" w:rsidRDefault="002D3395" w:rsidP="003637DE">
      <w:pPr>
        <w:spacing w:line="360" w:lineRule="auto"/>
        <w:jc w:val="both"/>
        <w:rPr>
          <w:sz w:val="28"/>
          <w:szCs w:val="28"/>
        </w:rPr>
      </w:pPr>
    </w:p>
    <w:p w:rsidR="002D3395" w:rsidRDefault="009B7676" w:rsidP="003637D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для учащихся</w:t>
      </w:r>
    </w:p>
    <w:p w:rsidR="002D3395" w:rsidRPr="00097A8A" w:rsidRDefault="002D3395" w:rsidP="003637DE">
      <w:pPr>
        <w:numPr>
          <w:ilvl w:val="0"/>
          <w:numId w:val="5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Беловинский</w:t>
      </w:r>
      <w:proofErr w:type="spellEnd"/>
      <w:r>
        <w:rPr>
          <w:sz w:val="28"/>
          <w:szCs w:val="28"/>
        </w:rPr>
        <w:t xml:space="preserve"> Л.В. С русским воином через века. М., 1994</w:t>
      </w:r>
    </w:p>
    <w:p w:rsidR="002D3395" w:rsidRPr="004A1A7D" w:rsidRDefault="002D3395" w:rsidP="003637DE">
      <w:pPr>
        <w:numPr>
          <w:ilvl w:val="0"/>
          <w:numId w:val="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4A1A7D">
        <w:rPr>
          <w:sz w:val="28"/>
          <w:szCs w:val="28"/>
        </w:rPr>
        <w:t>Казаки (иллюстрированная энциклопедия). Санкт-Петербург, Диамант, 1999.</w:t>
      </w:r>
    </w:p>
    <w:p w:rsidR="002D3395" w:rsidRDefault="002D3395" w:rsidP="003637DE">
      <w:pPr>
        <w:numPr>
          <w:ilvl w:val="0"/>
          <w:numId w:val="5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Казачьи сказки. Волгоград, «</w:t>
      </w:r>
      <w:proofErr w:type="spellStart"/>
      <w:r>
        <w:rPr>
          <w:sz w:val="28"/>
          <w:szCs w:val="28"/>
        </w:rPr>
        <w:t>Ведо</w:t>
      </w:r>
      <w:proofErr w:type="spellEnd"/>
      <w:r>
        <w:rPr>
          <w:sz w:val="28"/>
          <w:szCs w:val="28"/>
        </w:rPr>
        <w:t>», 1992</w:t>
      </w:r>
    </w:p>
    <w:p w:rsidR="002D3395" w:rsidRDefault="002D3395" w:rsidP="003637DE">
      <w:pPr>
        <w:numPr>
          <w:ilvl w:val="0"/>
          <w:numId w:val="5"/>
        </w:numPr>
        <w:tabs>
          <w:tab w:val="num" w:pos="36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Природа Дона. Альбом иллюстраций. 2012.</w:t>
      </w:r>
    </w:p>
    <w:p w:rsidR="002D3395" w:rsidRDefault="002D3395" w:rsidP="003637DE">
      <w:pPr>
        <w:spacing w:line="360" w:lineRule="auto"/>
        <w:jc w:val="both"/>
        <w:rPr>
          <w:sz w:val="28"/>
        </w:rPr>
      </w:pPr>
    </w:p>
    <w:p w:rsidR="00AB1C51" w:rsidRDefault="00AB1C51" w:rsidP="00AB1C51">
      <w:pPr>
        <w:spacing w:line="360" w:lineRule="auto"/>
        <w:jc w:val="center"/>
        <w:rPr>
          <w:b/>
          <w:sz w:val="28"/>
        </w:rPr>
      </w:pPr>
    </w:p>
    <w:p w:rsidR="00AB1C51" w:rsidRDefault="00AB1C51" w:rsidP="00AB1C51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Перечень электронных документов </w:t>
      </w:r>
    </w:p>
    <w:p w:rsidR="00AB1C51" w:rsidRPr="00AB1C51" w:rsidRDefault="00AB1C51" w:rsidP="00AB1C51">
      <w:pPr>
        <w:spacing w:line="360" w:lineRule="auto"/>
        <w:rPr>
          <w:sz w:val="28"/>
        </w:rPr>
      </w:pPr>
      <w:r w:rsidRPr="00AB1C51">
        <w:rPr>
          <w:sz w:val="28"/>
        </w:rPr>
        <w:t xml:space="preserve">Компьютерные презентации и </w:t>
      </w:r>
      <w:proofErr w:type="gramStart"/>
      <w:r w:rsidRPr="00AB1C51">
        <w:rPr>
          <w:sz w:val="28"/>
        </w:rPr>
        <w:t>видеофильмы :</w:t>
      </w:r>
      <w:proofErr w:type="gramEnd"/>
    </w:p>
    <w:p w:rsidR="00AB1C51" w:rsidRPr="00656849" w:rsidRDefault="00AB1C51" w:rsidP="00AB1C51">
      <w:pPr>
        <w:spacing w:line="360" w:lineRule="auto"/>
        <w:jc w:val="both"/>
        <w:rPr>
          <w:sz w:val="28"/>
        </w:rPr>
      </w:pPr>
      <w:r>
        <w:rPr>
          <w:sz w:val="28"/>
        </w:rPr>
        <w:t>1.  Видеозапись: «Заочная экскурсия по городу Волгодонску».</w:t>
      </w:r>
    </w:p>
    <w:p w:rsidR="00AB1C51" w:rsidRDefault="00AB1C51" w:rsidP="00AB1C51">
      <w:pPr>
        <w:spacing w:line="360" w:lineRule="auto"/>
        <w:jc w:val="both"/>
        <w:rPr>
          <w:sz w:val="28"/>
        </w:rPr>
      </w:pPr>
      <w:r>
        <w:rPr>
          <w:sz w:val="28"/>
        </w:rPr>
        <w:t>2.  Презентация по теме «Страницы воинской славы донского казачества».</w:t>
      </w:r>
    </w:p>
    <w:p w:rsidR="00AB1C51" w:rsidRDefault="00AB1C51" w:rsidP="00AB1C51">
      <w:pPr>
        <w:spacing w:line="360" w:lineRule="auto"/>
        <w:jc w:val="both"/>
        <w:rPr>
          <w:sz w:val="28"/>
        </w:rPr>
      </w:pPr>
      <w:r>
        <w:rPr>
          <w:sz w:val="28"/>
        </w:rPr>
        <w:t>3.  Презентация по теме «Волгодонск – трижды рождённый город».</w:t>
      </w:r>
    </w:p>
    <w:p w:rsidR="00AB1C51" w:rsidRPr="00233E1A" w:rsidRDefault="00AB1C51" w:rsidP="00AB1C51">
      <w:pPr>
        <w:shd w:val="clear" w:color="auto" w:fill="FFFFFF"/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</w:rPr>
        <w:t>4.  Видеозапись «Волгодонск: вчера и сегодня</w:t>
      </w:r>
    </w:p>
    <w:p w:rsidR="002D3395" w:rsidRDefault="002D3395" w:rsidP="007F6195">
      <w:pPr>
        <w:rPr>
          <w:sz w:val="28"/>
        </w:rPr>
      </w:pPr>
    </w:p>
    <w:sectPr w:rsidR="002D3395" w:rsidSect="00B6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Courier New" w:hAnsi="Courier New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Courier New" w:hAnsi="Courier New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Courier New" w:hAnsi="Courier New" w:cs="Times New Roman"/>
      </w:rPr>
    </w:lvl>
  </w:abstractNum>
  <w:abstractNum w:abstractNumId="3" w15:restartNumberingAfterBreak="0">
    <w:nsid w:val="04450D75"/>
    <w:multiLevelType w:val="hybridMultilevel"/>
    <w:tmpl w:val="3DF4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B2DC1"/>
    <w:multiLevelType w:val="multilevel"/>
    <w:tmpl w:val="DE1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0E5531"/>
    <w:multiLevelType w:val="hybridMultilevel"/>
    <w:tmpl w:val="10DC3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7E0762"/>
    <w:multiLevelType w:val="multilevel"/>
    <w:tmpl w:val="E4EA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A562B"/>
    <w:multiLevelType w:val="hybridMultilevel"/>
    <w:tmpl w:val="FEF8F8AC"/>
    <w:lvl w:ilvl="0" w:tplc="0419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4877"/>
    <w:multiLevelType w:val="hybridMultilevel"/>
    <w:tmpl w:val="2CE0EFE6"/>
    <w:lvl w:ilvl="0" w:tplc="08C4A6D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62919"/>
    <w:multiLevelType w:val="hybridMultilevel"/>
    <w:tmpl w:val="F074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470F"/>
    <w:multiLevelType w:val="hybridMultilevel"/>
    <w:tmpl w:val="75C6B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952AE"/>
    <w:multiLevelType w:val="hybridMultilevel"/>
    <w:tmpl w:val="2268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BE23BA"/>
    <w:multiLevelType w:val="hybridMultilevel"/>
    <w:tmpl w:val="A86EEF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6857F3"/>
    <w:multiLevelType w:val="hybridMultilevel"/>
    <w:tmpl w:val="83B8BF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210DB8"/>
    <w:multiLevelType w:val="multilevel"/>
    <w:tmpl w:val="1EF2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C01534"/>
    <w:multiLevelType w:val="multilevel"/>
    <w:tmpl w:val="3872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7A0A0A"/>
    <w:multiLevelType w:val="multilevel"/>
    <w:tmpl w:val="A31A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D71DD4"/>
    <w:multiLevelType w:val="hybridMultilevel"/>
    <w:tmpl w:val="BF3636B4"/>
    <w:lvl w:ilvl="0" w:tplc="60F65BAE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14"/>
  </w:num>
  <w:num w:numId="12">
    <w:abstractNumId w:val="11"/>
  </w:num>
  <w:num w:numId="13">
    <w:abstractNumId w:val="18"/>
  </w:num>
  <w:num w:numId="14">
    <w:abstractNumId w:val="10"/>
  </w:num>
  <w:num w:numId="15">
    <w:abstractNumId w:val="3"/>
  </w:num>
  <w:num w:numId="16">
    <w:abstractNumId w:val="7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395"/>
    <w:rsid w:val="00040F7D"/>
    <w:rsid w:val="00047613"/>
    <w:rsid w:val="00067EA3"/>
    <w:rsid w:val="00087E8F"/>
    <w:rsid w:val="000949A3"/>
    <w:rsid w:val="000A6D0C"/>
    <w:rsid w:val="000C4F65"/>
    <w:rsid w:val="000C61E3"/>
    <w:rsid w:val="000E3C10"/>
    <w:rsid w:val="001058C7"/>
    <w:rsid w:val="001367DC"/>
    <w:rsid w:val="001516C5"/>
    <w:rsid w:val="001841FE"/>
    <w:rsid w:val="00190920"/>
    <w:rsid w:val="00196E81"/>
    <w:rsid w:val="001D297E"/>
    <w:rsid w:val="001E1FD2"/>
    <w:rsid w:val="001E4C43"/>
    <w:rsid w:val="001F6CE7"/>
    <w:rsid w:val="002050B2"/>
    <w:rsid w:val="00222083"/>
    <w:rsid w:val="00227DE2"/>
    <w:rsid w:val="002401FF"/>
    <w:rsid w:val="00264B30"/>
    <w:rsid w:val="0029152F"/>
    <w:rsid w:val="002937EB"/>
    <w:rsid w:val="002D3395"/>
    <w:rsid w:val="00302DE5"/>
    <w:rsid w:val="00304616"/>
    <w:rsid w:val="00307E3B"/>
    <w:rsid w:val="00311656"/>
    <w:rsid w:val="003132C2"/>
    <w:rsid w:val="00321EDD"/>
    <w:rsid w:val="00346163"/>
    <w:rsid w:val="0034690B"/>
    <w:rsid w:val="003637DE"/>
    <w:rsid w:val="003B44B3"/>
    <w:rsid w:val="00415582"/>
    <w:rsid w:val="00462B53"/>
    <w:rsid w:val="004A2A20"/>
    <w:rsid w:val="004C6ECE"/>
    <w:rsid w:val="004E020C"/>
    <w:rsid w:val="004F438F"/>
    <w:rsid w:val="004F4595"/>
    <w:rsid w:val="00503488"/>
    <w:rsid w:val="00516ADC"/>
    <w:rsid w:val="0052054A"/>
    <w:rsid w:val="0054429A"/>
    <w:rsid w:val="00547798"/>
    <w:rsid w:val="0055607C"/>
    <w:rsid w:val="0056336B"/>
    <w:rsid w:val="00570AB2"/>
    <w:rsid w:val="00571B61"/>
    <w:rsid w:val="005F4C21"/>
    <w:rsid w:val="00603655"/>
    <w:rsid w:val="00607E4D"/>
    <w:rsid w:val="006255B1"/>
    <w:rsid w:val="006404B0"/>
    <w:rsid w:val="00656B71"/>
    <w:rsid w:val="006600CF"/>
    <w:rsid w:val="00672F00"/>
    <w:rsid w:val="006C0BD7"/>
    <w:rsid w:val="006E3E0C"/>
    <w:rsid w:val="00710C5D"/>
    <w:rsid w:val="00775938"/>
    <w:rsid w:val="00775A3E"/>
    <w:rsid w:val="00776603"/>
    <w:rsid w:val="007A558B"/>
    <w:rsid w:val="007B1EB9"/>
    <w:rsid w:val="007C0377"/>
    <w:rsid w:val="007C3103"/>
    <w:rsid w:val="007D2A1E"/>
    <w:rsid w:val="007F6195"/>
    <w:rsid w:val="00820F93"/>
    <w:rsid w:val="008400FC"/>
    <w:rsid w:val="00861F0E"/>
    <w:rsid w:val="0087769D"/>
    <w:rsid w:val="008A097E"/>
    <w:rsid w:val="008A444C"/>
    <w:rsid w:val="008A5840"/>
    <w:rsid w:val="008B4F31"/>
    <w:rsid w:val="008C76D0"/>
    <w:rsid w:val="008D36DF"/>
    <w:rsid w:val="008D53AA"/>
    <w:rsid w:val="008E2B92"/>
    <w:rsid w:val="008F5A74"/>
    <w:rsid w:val="009201E1"/>
    <w:rsid w:val="00922761"/>
    <w:rsid w:val="00937C14"/>
    <w:rsid w:val="009517C4"/>
    <w:rsid w:val="00956C8D"/>
    <w:rsid w:val="00976FC3"/>
    <w:rsid w:val="009A12E1"/>
    <w:rsid w:val="009A424C"/>
    <w:rsid w:val="009B7676"/>
    <w:rsid w:val="009C2044"/>
    <w:rsid w:val="009D1973"/>
    <w:rsid w:val="009D5191"/>
    <w:rsid w:val="009E446E"/>
    <w:rsid w:val="009E4FAF"/>
    <w:rsid w:val="009F163A"/>
    <w:rsid w:val="009F1779"/>
    <w:rsid w:val="00A00C8D"/>
    <w:rsid w:val="00A206AA"/>
    <w:rsid w:val="00A34F47"/>
    <w:rsid w:val="00A408A3"/>
    <w:rsid w:val="00A52698"/>
    <w:rsid w:val="00A72747"/>
    <w:rsid w:val="00AA047F"/>
    <w:rsid w:val="00AA4D0D"/>
    <w:rsid w:val="00AB1C51"/>
    <w:rsid w:val="00AC4A9E"/>
    <w:rsid w:val="00AD3AEA"/>
    <w:rsid w:val="00AE16B0"/>
    <w:rsid w:val="00B010D4"/>
    <w:rsid w:val="00B1022E"/>
    <w:rsid w:val="00B25820"/>
    <w:rsid w:val="00B63807"/>
    <w:rsid w:val="00B64896"/>
    <w:rsid w:val="00BA66D1"/>
    <w:rsid w:val="00BB51CC"/>
    <w:rsid w:val="00BC2FBB"/>
    <w:rsid w:val="00BE5B77"/>
    <w:rsid w:val="00BF4CC8"/>
    <w:rsid w:val="00C16775"/>
    <w:rsid w:val="00C3409F"/>
    <w:rsid w:val="00C42468"/>
    <w:rsid w:val="00C44114"/>
    <w:rsid w:val="00C8578A"/>
    <w:rsid w:val="00CC3893"/>
    <w:rsid w:val="00CD00F0"/>
    <w:rsid w:val="00CE044F"/>
    <w:rsid w:val="00D1317D"/>
    <w:rsid w:val="00D25A5D"/>
    <w:rsid w:val="00D3246A"/>
    <w:rsid w:val="00D53663"/>
    <w:rsid w:val="00D53956"/>
    <w:rsid w:val="00D54B0B"/>
    <w:rsid w:val="00D934F5"/>
    <w:rsid w:val="00DA1960"/>
    <w:rsid w:val="00DA76D5"/>
    <w:rsid w:val="00DD4157"/>
    <w:rsid w:val="00DD6159"/>
    <w:rsid w:val="00DF00CD"/>
    <w:rsid w:val="00DF197E"/>
    <w:rsid w:val="00DF1FFD"/>
    <w:rsid w:val="00E006AF"/>
    <w:rsid w:val="00E316DD"/>
    <w:rsid w:val="00E66173"/>
    <w:rsid w:val="00E724E8"/>
    <w:rsid w:val="00E84FB5"/>
    <w:rsid w:val="00E954CA"/>
    <w:rsid w:val="00EB11D1"/>
    <w:rsid w:val="00ED0A6A"/>
    <w:rsid w:val="00F00F46"/>
    <w:rsid w:val="00F22340"/>
    <w:rsid w:val="00F26CE6"/>
    <w:rsid w:val="00F864F6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DDB4B-161E-486B-A551-0C16A768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9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3395"/>
    <w:pPr>
      <w:suppressAutoHyphens/>
      <w:autoSpaceDN w:val="0"/>
      <w:ind w:firstLine="0"/>
      <w:jc w:val="left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3">
    <w:name w:val="List Paragraph"/>
    <w:basedOn w:val="a"/>
    <w:uiPriority w:val="34"/>
    <w:qFormat/>
    <w:rsid w:val="002D3395"/>
    <w:pPr>
      <w:ind w:left="720"/>
      <w:contextualSpacing/>
    </w:pPr>
  </w:style>
  <w:style w:type="paragraph" w:styleId="a4">
    <w:name w:val="Normal (Web)"/>
    <w:basedOn w:val="a"/>
    <w:uiPriority w:val="99"/>
    <w:rsid w:val="002D3395"/>
    <w:pPr>
      <w:spacing w:before="100" w:beforeAutospacing="1" w:after="100" w:afterAutospacing="1"/>
    </w:pPr>
  </w:style>
  <w:style w:type="character" w:customStyle="1" w:styleId="a5">
    <w:name w:val="Верхний колонтитул Знак"/>
    <w:basedOn w:val="a0"/>
    <w:link w:val="a6"/>
    <w:uiPriority w:val="99"/>
    <w:semiHidden/>
    <w:rsid w:val="002D3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2D33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2D3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2D3395"/>
    <w:pPr>
      <w:tabs>
        <w:tab w:val="center" w:pos="4677"/>
        <w:tab w:val="right" w:pos="9355"/>
      </w:tabs>
    </w:pPr>
  </w:style>
  <w:style w:type="paragraph" w:customStyle="1" w:styleId="c18">
    <w:name w:val="c18"/>
    <w:basedOn w:val="a"/>
    <w:rsid w:val="002D3395"/>
    <w:pPr>
      <w:spacing w:before="100" w:beforeAutospacing="1" w:after="100" w:afterAutospacing="1"/>
    </w:pPr>
  </w:style>
  <w:style w:type="character" w:customStyle="1" w:styleId="c50">
    <w:name w:val="c50"/>
    <w:basedOn w:val="a0"/>
    <w:rsid w:val="002D3395"/>
  </w:style>
  <w:style w:type="paragraph" w:customStyle="1" w:styleId="c4">
    <w:name w:val="c4"/>
    <w:basedOn w:val="a"/>
    <w:rsid w:val="002D3395"/>
    <w:pPr>
      <w:spacing w:before="100" w:beforeAutospacing="1" w:after="100" w:afterAutospacing="1"/>
    </w:pPr>
  </w:style>
  <w:style w:type="character" w:customStyle="1" w:styleId="c28">
    <w:name w:val="c28"/>
    <w:basedOn w:val="a0"/>
    <w:rsid w:val="002D3395"/>
  </w:style>
  <w:style w:type="character" w:customStyle="1" w:styleId="c34">
    <w:name w:val="c34"/>
    <w:basedOn w:val="a0"/>
    <w:rsid w:val="002D3395"/>
  </w:style>
  <w:style w:type="character" w:customStyle="1" w:styleId="apple-converted-space">
    <w:name w:val="apple-converted-space"/>
    <w:basedOn w:val="a0"/>
    <w:rsid w:val="002D3395"/>
  </w:style>
  <w:style w:type="character" w:customStyle="1" w:styleId="c52">
    <w:name w:val="c52"/>
    <w:basedOn w:val="a0"/>
    <w:rsid w:val="002D3395"/>
  </w:style>
  <w:style w:type="character" w:customStyle="1" w:styleId="c13">
    <w:name w:val="c13"/>
    <w:basedOn w:val="a0"/>
    <w:rsid w:val="002D3395"/>
  </w:style>
  <w:style w:type="character" w:customStyle="1" w:styleId="c40">
    <w:name w:val="c40"/>
    <w:basedOn w:val="a0"/>
    <w:rsid w:val="002D3395"/>
  </w:style>
  <w:style w:type="character" w:customStyle="1" w:styleId="c22">
    <w:name w:val="c22"/>
    <w:basedOn w:val="a0"/>
    <w:rsid w:val="002D3395"/>
  </w:style>
  <w:style w:type="character" w:customStyle="1" w:styleId="c3">
    <w:name w:val="c3"/>
    <w:basedOn w:val="a0"/>
    <w:rsid w:val="002D3395"/>
  </w:style>
  <w:style w:type="character" w:customStyle="1" w:styleId="c12">
    <w:name w:val="c12"/>
    <w:basedOn w:val="a0"/>
    <w:rsid w:val="002D3395"/>
  </w:style>
  <w:style w:type="paragraph" w:customStyle="1" w:styleId="Style13">
    <w:name w:val="Style13"/>
    <w:basedOn w:val="a"/>
    <w:rsid w:val="002D3395"/>
    <w:pPr>
      <w:widowControl w:val="0"/>
      <w:autoSpaceDE w:val="0"/>
      <w:autoSpaceDN w:val="0"/>
      <w:adjustRightInd w:val="0"/>
      <w:spacing w:line="331" w:lineRule="exact"/>
      <w:ind w:firstLine="547"/>
      <w:jc w:val="both"/>
    </w:pPr>
  </w:style>
  <w:style w:type="character" w:customStyle="1" w:styleId="FontStyle38">
    <w:name w:val="Font Style38"/>
    <w:rsid w:val="002D3395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2D3395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BC2FBB"/>
    <w:pPr>
      <w:widowControl w:val="0"/>
      <w:autoSpaceDE w:val="0"/>
      <w:autoSpaceDN w:val="0"/>
      <w:adjustRightInd w:val="0"/>
      <w:spacing w:line="648" w:lineRule="exact"/>
    </w:pPr>
    <w:rPr>
      <w:rFonts w:ascii="Courier New" w:hAnsi="Courier New" w:cs="Courier New"/>
    </w:rPr>
  </w:style>
  <w:style w:type="character" w:styleId="a9">
    <w:name w:val="Hyperlink"/>
    <w:basedOn w:val="a0"/>
    <w:uiPriority w:val="99"/>
    <w:semiHidden/>
    <w:unhideWhenUsed/>
    <w:rsid w:val="00E954CA"/>
    <w:rPr>
      <w:color w:val="0000FF"/>
      <w:u w:val="single"/>
    </w:rPr>
  </w:style>
  <w:style w:type="character" w:customStyle="1" w:styleId="10">
    <w:name w:val="Основной текст + 10"/>
    <w:aliases w:val="5 pt"/>
    <w:rsid w:val="000C61E3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a">
    <w:name w:val="Table Grid"/>
    <w:basedOn w:val="a1"/>
    <w:uiPriority w:val="59"/>
    <w:rsid w:val="00067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21121-B30B-4E15-AEF3-C383A484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27</Pages>
  <Words>5126</Words>
  <Characters>29220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80</cp:revision>
  <dcterms:created xsi:type="dcterms:W3CDTF">2016-08-23T06:49:00Z</dcterms:created>
  <dcterms:modified xsi:type="dcterms:W3CDTF">2020-07-08T13:22:00Z</dcterms:modified>
</cp:coreProperties>
</file>